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8997945" w:displacedByCustomXml="next"/>
    <w:bookmarkEnd w:id="0" w:displacedByCustomXml="next"/>
    <w:sdt>
      <w:sdtPr>
        <w:id w:val="-416169528"/>
        <w:docPartObj>
          <w:docPartGallery w:val="Cover Pages"/>
          <w:docPartUnique/>
        </w:docPartObj>
      </w:sdtPr>
      <w:sdtEndPr>
        <w:rPr>
          <w:rFonts w:ascii="Calibri" w:hAnsi="Calibri"/>
          <w:i/>
          <w:iCs/>
          <w:noProof/>
          <w:color w:val="000000" w:themeColor="text1"/>
          <w:sz w:val="22"/>
        </w:rPr>
      </w:sdtEndPr>
      <w:sdtContent>
        <w:p w14:paraId="220DC80E" w14:textId="0EB93E58" w:rsidR="007B15B0" w:rsidRDefault="007B15B0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0D956C" wp14:editId="352A268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 w:val="0"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D1D1511" w14:textId="0AC56800" w:rsidR="007B15B0" w:rsidRDefault="00F15952">
                                    <w:pPr>
                                      <w:pStyle w:val="Title"/>
                                      <w:jc w:val="right"/>
                                      <w:rPr>
                                        <w:caps w:val="0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 w:val="0"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INFLACIONI</w:t>
                                    </w:r>
                                  </w:p>
                                </w:sdtContent>
                              </w:sdt>
                              <w:p w14:paraId="3FBE0392" w14:textId="77777777" w:rsidR="007B15B0" w:rsidRDefault="007B15B0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779BBC12" w14:textId="38BFE109" w:rsidR="007B15B0" w:rsidRDefault="00FF0C43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Artikulli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përmbanë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konceptet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bazë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për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inflacionin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si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dhe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tendencat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inflacioniste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gjatë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dy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viteve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të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fundit</w:t>
                                    </w:r>
                                    <w:proofErr w:type="spellEnd"/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.</w:t>
                                    </w:r>
                                    <w:proofErr w:type="gramEnd"/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50D956C" id="Rectangle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" fillcolor="#2c567a [3204]" stroked="f">
                    <v:textbox inset="21.6pt,1in,21.6pt">
                      <w:txbxContent>
                        <w:sdt>
                          <w:sdtPr>
                            <w:rPr>
                              <w:caps w:val="0"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D1D1511" w14:textId="0AC56800" w:rsidR="007B15B0" w:rsidRDefault="00F15952">
                              <w:pPr>
                                <w:pStyle w:val="Title"/>
                                <w:jc w:val="right"/>
                                <w:rPr>
                                  <w:caps w:val="0"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 w:val="0"/>
                                  <w:color w:val="FFFFFF" w:themeColor="background1"/>
                                  <w:sz w:val="80"/>
                                  <w:szCs w:val="80"/>
                                </w:rPr>
                                <w:t>INFLACIONI</w:t>
                              </w:r>
                            </w:p>
                          </w:sdtContent>
                        </w:sdt>
                        <w:p w14:paraId="3FBE0392" w14:textId="77777777" w:rsidR="007B15B0" w:rsidRDefault="007B15B0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779BBC12" w14:textId="38BFE109" w:rsidR="007B15B0" w:rsidRDefault="00FF0C43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Artikulli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përmbanë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konceptet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bazë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për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inflacionin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si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dhe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tendencat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inflacioniste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gjatë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dy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viteve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të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fundit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.</w:t>
                              </w:r>
                              <w:proofErr w:type="gram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D15D2A7" wp14:editId="393F2BEE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Microsoft JhengHei Light" w:eastAsia="Microsoft JhengHei Light" w:hAnsi="Microsoft JhengHei Light"/>
                                    <w:b/>
                                    <w:bCs/>
                                    <w:color w:val="FFFFFF" w:themeColor="background1"/>
                                    <w:szCs w:val="18"/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AF4156C" w14:textId="2A545AC7" w:rsidR="007B15B0" w:rsidRPr="00FF0C43" w:rsidRDefault="00FF0C43">
                                    <w:pPr>
                                      <w:pStyle w:val="Subtitle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proofErr w:type="spellStart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>Indeksi</w:t>
                                    </w:r>
                                    <w:proofErr w:type="spellEnd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>i</w:t>
                                    </w:r>
                                    <w:proofErr w:type="spellEnd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>çmimeve</w:t>
                                    </w:r>
                                    <w:proofErr w:type="spellEnd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>të</w:t>
                                    </w:r>
                                    <w:proofErr w:type="spellEnd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F0C43">
                                      <w:rPr>
                                        <w:rFonts w:ascii="Microsoft JhengHei Light" w:eastAsia="Microsoft JhengHei Light" w:hAnsi="Microsoft JhengHei Light"/>
                                        <w:b/>
                                        <w:bCs/>
                                        <w:color w:val="FFFFFF" w:themeColor="background1"/>
                                        <w:szCs w:val="18"/>
                                      </w:rPr>
                                      <w:t>konsumit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2D15D2A7" id="Rectangle 85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ascii="Microsoft JhengHei Light" w:eastAsia="Microsoft JhengHei Light" w:hAnsi="Microsoft JhengHei Light"/>
                              <w:b/>
                              <w:bCs/>
                              <w:color w:val="FFFFFF" w:themeColor="background1"/>
                              <w:szCs w:val="18"/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6AF4156C" w14:textId="2A545AC7" w:rsidR="007B15B0" w:rsidRPr="00FF0C43" w:rsidRDefault="00FF0C43">
                              <w:pPr>
                                <w:pStyle w:val="Subtitle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proofErr w:type="spellStart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>Indeksi</w:t>
                              </w:r>
                              <w:proofErr w:type="spellEnd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>i</w:t>
                              </w:r>
                              <w:proofErr w:type="spellEnd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>çmimeve</w:t>
                              </w:r>
                              <w:proofErr w:type="spellEnd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>të</w:t>
                              </w:r>
                              <w:proofErr w:type="spellEnd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FF0C43"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color w:val="FFFFFF" w:themeColor="background1"/>
                                  <w:szCs w:val="18"/>
                                </w:rPr>
                                <w:t>konsumit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5C0807B" w14:textId="77777777" w:rsidR="007B15B0" w:rsidRDefault="007B15B0"/>
        <w:p w14:paraId="1D32C681" w14:textId="492241CD" w:rsidR="007B15B0" w:rsidRPr="00AC7661" w:rsidRDefault="007B15B0" w:rsidP="00AC7661">
          <w:pPr>
            <w:spacing w:before="0" w:after="0" w:line="240" w:lineRule="auto"/>
            <w:rPr>
              <w:rFonts w:ascii="Calibri" w:hAnsi="Calibri"/>
              <w:i/>
              <w:iCs/>
              <w:noProof/>
              <w:color w:val="000000" w:themeColor="text1"/>
              <w:sz w:val="22"/>
            </w:rPr>
          </w:pPr>
          <w:r>
            <w:rPr>
              <w:rFonts w:ascii="Calibri" w:hAnsi="Calibri"/>
              <w:i/>
              <w:iCs/>
              <w:noProof/>
              <w:color w:val="000000" w:themeColor="text1"/>
              <w:sz w:val="22"/>
            </w:rPr>
            <w:br w:type="page"/>
          </w:r>
        </w:p>
      </w:sdtContent>
    </w:sdt>
    <w:p w14:paraId="0F71F0CE" w14:textId="63D05906" w:rsidR="00F7003F" w:rsidRDefault="00AC7661" w:rsidP="00F7003F">
      <w:pPr>
        <w:spacing w:before="0"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43949" wp14:editId="2E960CE8">
                <wp:simplePos x="0" y="0"/>
                <wp:positionH relativeFrom="column">
                  <wp:posOffset>-616238</wp:posOffset>
                </wp:positionH>
                <wp:positionV relativeFrom="paragraph">
                  <wp:posOffset>278880</wp:posOffset>
                </wp:positionV>
                <wp:extent cx="3647661" cy="586409"/>
                <wp:effectExtent l="0" t="0" r="0" b="4445"/>
                <wp:wrapNone/>
                <wp:docPr id="15791560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7661" cy="586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560AD" w14:textId="77777777" w:rsidR="00AC7661" w:rsidRPr="007B15B0" w:rsidRDefault="00AC7661" w:rsidP="00AC7661">
                            <w:pPr>
                              <w:pStyle w:val="ContactInfo"/>
                              <w:rPr>
                                <w:color w:val="3C76A6" w:themeColor="accent5"/>
                                <w:sz w:val="4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7B15B0">
                              <w:rPr>
                                <w:color w:val="3C76A6" w:themeColor="accent5"/>
                                <w:sz w:val="4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AEcO</w:t>
                            </w:r>
                            <w:proofErr w:type="spellEnd"/>
                            <w:r w:rsidRPr="007B15B0">
                              <w:rPr>
                                <w:color w:val="3C76A6" w:themeColor="accent5"/>
                                <w:sz w:val="48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BUSINESS SOLUTIONS  </w:t>
                            </w:r>
                          </w:p>
                          <w:p w14:paraId="27D8F1E2" w14:textId="77777777" w:rsidR="00AC7661" w:rsidRDefault="00AC76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4394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-48.5pt;margin-top:21.95pt;width:287.2pt;height:46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" filled="f" stroked="f" strokeweight=".5pt">
                <v:textbox>
                  <w:txbxContent>
                    <w:p w14:paraId="0B9560AD" w14:textId="77777777" w:rsidR="00AC7661" w:rsidRPr="007B15B0" w:rsidRDefault="00AC7661" w:rsidP="00AC7661">
                      <w:pPr>
                        <w:pStyle w:val="ContactInfo"/>
                        <w:rPr>
                          <w:color w:val="3C76A6" w:themeColor="accent5"/>
                          <w:sz w:val="4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7B15B0">
                        <w:rPr>
                          <w:color w:val="3C76A6" w:themeColor="accent5"/>
                          <w:sz w:val="4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AEcO</w:t>
                      </w:r>
                      <w:proofErr w:type="spellEnd"/>
                      <w:r w:rsidRPr="007B15B0">
                        <w:rPr>
                          <w:color w:val="3C76A6" w:themeColor="accent5"/>
                          <w:sz w:val="48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BUSINESS SOLUTIONS  </w:t>
                      </w:r>
                    </w:p>
                    <w:p w14:paraId="27D8F1E2" w14:textId="77777777" w:rsidR="00AC7661" w:rsidRDefault="00AC7661"/>
                  </w:txbxContent>
                </v:textbox>
              </v:shape>
            </w:pict>
          </mc:Fallback>
        </mc:AlternateContent>
      </w:r>
    </w:p>
    <w:p w14:paraId="27CE127A" w14:textId="77777777" w:rsidR="00AC7661" w:rsidRDefault="00AC7661" w:rsidP="00F7003F">
      <w:pPr>
        <w:spacing w:before="0" w:after="0" w:line="240" w:lineRule="auto"/>
      </w:pPr>
    </w:p>
    <w:p w14:paraId="6290A016" w14:textId="77777777" w:rsidR="00AC7661" w:rsidRDefault="00AC7661" w:rsidP="00F7003F">
      <w:pPr>
        <w:spacing w:before="0" w:after="0" w:line="240" w:lineRule="auto"/>
      </w:pPr>
    </w:p>
    <w:p w14:paraId="6D582E1C" w14:textId="77777777" w:rsidR="00AC7661" w:rsidRDefault="00AC7661" w:rsidP="00F7003F">
      <w:pPr>
        <w:spacing w:before="0" w:after="0" w:line="240" w:lineRule="auto"/>
      </w:pPr>
    </w:p>
    <w:p w14:paraId="42D629C2" w14:textId="77777777" w:rsidR="00AC7661" w:rsidRDefault="00AC7661" w:rsidP="00F7003F">
      <w:pPr>
        <w:spacing w:before="0" w:after="0" w:line="240" w:lineRule="auto"/>
      </w:pPr>
    </w:p>
    <w:p w14:paraId="3B8A6743" w14:textId="28233BC6" w:rsidR="00AC7661" w:rsidRDefault="00AC7661" w:rsidP="00F7003F">
      <w:pPr>
        <w:spacing w:before="0" w:after="0" w:line="240" w:lineRule="auto"/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8046F" wp14:editId="768AD3B3">
                <wp:simplePos x="0" y="0"/>
                <wp:positionH relativeFrom="column">
                  <wp:posOffset>-374073</wp:posOffset>
                </wp:positionH>
                <wp:positionV relativeFrom="paragraph">
                  <wp:posOffset>229870</wp:posOffset>
                </wp:positionV>
                <wp:extent cx="3419061" cy="6907876"/>
                <wp:effectExtent l="0" t="0" r="0" b="7620"/>
                <wp:wrapNone/>
                <wp:docPr id="5647517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9061" cy="6907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39EF5E" w14:textId="16E8F977" w:rsidR="00ED1E7E" w:rsidRPr="00ED1E7E" w:rsidRDefault="00704FF6" w:rsidP="00ED1E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32"/>
                                <w:szCs w:val="32"/>
                                <w:lang w:val="sq-AL"/>
                              </w:rPr>
                            </w:pPr>
                            <w:r w:rsidRPr="00ED1E7E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32"/>
                                <w:szCs w:val="32"/>
                                <w:lang w:val="sq-AL"/>
                              </w:rPr>
                              <w:t>Çfarë është Inflacioni dhe IÇK ?</w:t>
                            </w:r>
                          </w:p>
                          <w:p w14:paraId="4F161AF7" w14:textId="05F67C3C" w:rsidR="00F7003F" w:rsidRPr="00A51A89" w:rsidRDefault="00F7003F" w:rsidP="00F7003F">
                            <w:pPr>
                              <w:spacing w:before="0" w:after="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kuptojmë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rritjen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vazhdueshme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nivelit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përgjithshëm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Zhvleresimi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monedhes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sasi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caktuar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monedhash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blihen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pak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prodhime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perpara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zhvleresimit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. 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Pra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,</w:t>
                            </w:r>
                            <w:proofErr w:type="spellStart"/>
                            <w:r w:rsid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nflacioni</w:t>
                            </w:r>
                            <w:proofErr w:type="spellEnd"/>
                            <w:proofErr w:type="gram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këndvështrim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përgjithshëm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thjesht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superprodhim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cili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njërën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mënyrë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dukshme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rrit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mallrave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anën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tjetër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ul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fuqinë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blerëse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parasë.Në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këtë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kuptim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periudha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inflacioniste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përkufizojmë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ato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periudha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niveli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matur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ndryshimi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indeksi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rritet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përgjithësi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1E155F15" w14:textId="6A501055" w:rsidR="00F7003F" w:rsidRPr="00A51A89" w:rsidRDefault="00F7003F" w:rsidP="00704FF6">
                            <w:pPr>
                              <w:spacing w:before="0" w:after="0" w:line="240" w:lineRule="auto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Indeksi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ose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shkurt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IÇK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anglisht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CPI – consumer price </w:t>
                            </w:r>
                            <w:proofErr w:type="gram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index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 w:cs="Helvetica"/>
                                <w:color w:val="333333"/>
                                <w:szCs w:val="24"/>
                                <w:shd w:val="clear" w:color="auto" w:fill="FFFFFF"/>
                              </w:rPr>
                              <w:t xml:space="preserve"> )</w:t>
                            </w:r>
                            <w:proofErr w:type="gramEnd"/>
                            <w:r w:rsidRPr="00A51A89">
                              <w:rPr>
                                <w:rFonts w:ascii="Microsoft JhengHei Light" w:eastAsia="Microsoft JhengHei Light" w:hAnsi="Microsoft JhengHei Light" w:cs="Helvetica"/>
                                <w:color w:val="333333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- mat ndryshimin e nivelit të çmimeve të mallrave dhe shërbimeve të përdorura nga njësitë ekonomike familjare për konsum vetjak (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zakonisht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ndër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mëdha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përfshihen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shportë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IÇK-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janë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artikujt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ushqimorë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veshjet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blerja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mirëmbajtja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shtëpive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karburantet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transporti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kujdesi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mjeksor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) 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i/>
                                <w:iCs/>
                                <w:noProof/>
                                <w:color w:val="000000" w:themeColor="text1"/>
                                <w:sz w:val="20"/>
                                <w:szCs w:val="18"/>
                              </w:rPr>
                              <w:t>. Indeksi  llogaritet duke përdorur strukturën e konsumit final të njësive ekonomike familjare. Indeksi përdoret si  matësi zyrtar i inflacionit në Shqipëri.</w:t>
                            </w:r>
                          </w:p>
                          <w:p w14:paraId="4EF95A9D" w14:textId="77777777" w:rsidR="00F7003F" w:rsidRPr="00A51A89" w:rsidRDefault="00F7003F" w:rsidP="007B15B0">
                            <w:pPr>
                              <w:spacing w:after="0" w:line="240" w:lineRule="auto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36"/>
                                <w:szCs w:val="36"/>
                                <w:lang w:val="sq-AL"/>
                              </w:rPr>
                            </w:pPr>
                          </w:p>
                          <w:p w14:paraId="37A7BBEE" w14:textId="77777777" w:rsidR="00F7003F" w:rsidRPr="00AB62AD" w:rsidRDefault="00F7003F" w:rsidP="007B15B0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36"/>
                                <w:szCs w:val="36"/>
                                <w:lang w:val="sq-AL"/>
                              </w:rPr>
                            </w:pPr>
                          </w:p>
                          <w:p w14:paraId="1BF1463D" w14:textId="6826D42B" w:rsidR="007B15B0" w:rsidRPr="005A2EC6" w:rsidRDefault="007B15B0" w:rsidP="007B15B0">
                            <w:pPr>
                              <w:spacing w:after="0" w:line="240" w:lineRule="auto"/>
                              <w:jc w:val="both"/>
                              <w:rPr>
                                <w:rFonts w:ascii="Gill Sans MT" w:hAnsi="Gill Sans MT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sq-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046F" id="Text Box 3" o:spid="_x0000_s1029" type="#_x0000_t202" style="position:absolute;margin-left:-29.45pt;margin-top:18.1pt;width:269.2pt;height:54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" fillcolor="white [3201]" stroked="f" strokeweight=".5pt">
                <v:textbox>
                  <w:txbxContent>
                    <w:p w14:paraId="6139EF5E" w14:textId="16E8F977" w:rsidR="00ED1E7E" w:rsidRPr="00ED1E7E" w:rsidRDefault="00704FF6" w:rsidP="00ED1E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32"/>
                          <w:szCs w:val="32"/>
                          <w:lang w:val="sq-AL"/>
                        </w:rPr>
                      </w:pPr>
                      <w:r w:rsidRPr="00ED1E7E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32"/>
                          <w:szCs w:val="32"/>
                          <w:lang w:val="sq-AL"/>
                        </w:rPr>
                        <w:t>Çfarë është Inflacioni dhe IÇK ?</w:t>
                      </w:r>
                    </w:p>
                    <w:p w14:paraId="4F161AF7" w14:textId="05F67C3C" w:rsidR="00F7003F" w:rsidRPr="00A51A89" w:rsidRDefault="00F7003F" w:rsidP="00F7003F">
                      <w:pPr>
                        <w:spacing w:before="0" w:after="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kuptojmë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rritjen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vazhdueshme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nivelit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përgjithshëm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te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Zhvleresimi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monedhes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sasi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caktuar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monedhash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blihen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pak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prodhime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perpara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zhvleresimit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. 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br/>
                      </w:r>
                      <w:proofErr w:type="spellStart"/>
                      <w:proofErr w:type="gram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Pra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,</w:t>
                      </w:r>
                      <w:proofErr w:type="spellStart"/>
                      <w:r w:rsid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nflacioni</w:t>
                      </w:r>
                      <w:proofErr w:type="spellEnd"/>
                      <w:proofErr w:type="gram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këndvështrim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përgjithshëm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thjesht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“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superprodhim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”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cili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njërën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mënyrë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dukshme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rrit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mallrave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anën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tjetër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ul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fuqinë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blerëse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parasë.Në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këtë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kuptim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periudha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inflacioniste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përkufizojmë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ato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periudha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niveli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–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matur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ndryshimi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indeksi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–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rritet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përgjithësi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.</w:t>
                      </w:r>
                    </w:p>
                    <w:p w14:paraId="1E155F15" w14:textId="6A501055" w:rsidR="00F7003F" w:rsidRPr="00A51A89" w:rsidRDefault="00F7003F" w:rsidP="00704FF6">
                      <w:pPr>
                        <w:spacing w:before="0" w:after="0" w:line="240" w:lineRule="auto"/>
                        <w:jc w:val="both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Indeksi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ose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shkurt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IÇK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(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anglisht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CPI – consumer price </w:t>
                      </w:r>
                      <w:proofErr w:type="gram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index</w:t>
                      </w:r>
                      <w:r w:rsidRPr="00A51A89">
                        <w:rPr>
                          <w:rFonts w:ascii="Microsoft JhengHei Light" w:eastAsia="Microsoft JhengHei Light" w:hAnsi="Microsoft JhengHei Light" w:cs="Helvetica"/>
                          <w:color w:val="333333"/>
                          <w:szCs w:val="24"/>
                          <w:shd w:val="clear" w:color="auto" w:fill="FFFFFF"/>
                        </w:rPr>
                        <w:t xml:space="preserve"> )</w:t>
                      </w:r>
                      <w:proofErr w:type="gramEnd"/>
                      <w:r w:rsidRPr="00A51A89">
                        <w:rPr>
                          <w:rFonts w:ascii="Microsoft JhengHei Light" w:eastAsia="Microsoft JhengHei Light" w:hAnsi="Microsoft JhengHei Light" w:cs="Helvetica"/>
                          <w:color w:val="333333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i/>
                          <w:iCs/>
                          <w:noProof/>
                          <w:color w:val="000000" w:themeColor="text1"/>
                          <w:sz w:val="20"/>
                          <w:szCs w:val="18"/>
                        </w:rPr>
                        <w:t>- mat ndryshimin e nivelit të çmimeve të mallrave dhe shërbimeve të përdorura nga njësitë ekonomike familjare për konsum vetjak (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zakonisht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ndër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mëdha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përfshihen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shportë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IÇK-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janë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artikujt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ushqimorë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veshjet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blerja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mirëmbajtja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shtëpive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karburantet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transporti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kujdesi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mjeksor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) 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i/>
                          <w:iCs/>
                          <w:noProof/>
                          <w:color w:val="000000" w:themeColor="text1"/>
                          <w:sz w:val="20"/>
                          <w:szCs w:val="18"/>
                        </w:rPr>
                        <w:t>. Indeksi  llogaritet duke përdorur strukturën e konsumit final të njësive ekonomike familjare. Indeksi përdoret si  matësi zyrtar i inflacionit në Shqipëri.</w:t>
                      </w:r>
                    </w:p>
                    <w:p w14:paraId="4EF95A9D" w14:textId="77777777" w:rsidR="00F7003F" w:rsidRPr="00A51A89" w:rsidRDefault="00F7003F" w:rsidP="007B15B0">
                      <w:pPr>
                        <w:spacing w:after="0" w:line="240" w:lineRule="auto"/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36"/>
                          <w:szCs w:val="36"/>
                          <w:lang w:val="sq-AL"/>
                        </w:rPr>
                      </w:pPr>
                    </w:p>
                    <w:p w14:paraId="37A7BBEE" w14:textId="77777777" w:rsidR="00F7003F" w:rsidRPr="00AB62AD" w:rsidRDefault="00F7003F" w:rsidP="007B15B0">
                      <w:pPr>
                        <w:spacing w:after="0" w:line="240" w:lineRule="auto"/>
                        <w:rPr>
                          <w:rFonts w:ascii="Lucida Handwriting" w:hAnsi="Lucida Handwriting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36"/>
                          <w:szCs w:val="36"/>
                          <w:lang w:val="sq-AL"/>
                        </w:rPr>
                      </w:pPr>
                    </w:p>
                    <w:p w14:paraId="1BF1463D" w14:textId="6826D42B" w:rsidR="007B15B0" w:rsidRPr="005A2EC6" w:rsidRDefault="007B15B0" w:rsidP="007B15B0">
                      <w:pPr>
                        <w:spacing w:after="0" w:line="240" w:lineRule="auto"/>
                        <w:jc w:val="both"/>
                        <w:rPr>
                          <w:rFonts w:ascii="Gill Sans MT" w:hAnsi="Gill Sans MT"/>
                          <w:b/>
                          <w:bCs/>
                          <w:noProof/>
                          <w:sz w:val="28"/>
                          <w:szCs w:val="28"/>
                          <w:lang w:val="sq-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F1D4A5" w14:textId="36C62F7E" w:rsidR="00AC7661" w:rsidRDefault="00AC7661" w:rsidP="00F7003F">
      <w:pPr>
        <w:spacing w:before="0" w:after="0" w:line="240" w:lineRule="auto"/>
      </w:pPr>
    </w:p>
    <w:p w14:paraId="41EA9577" w14:textId="322748DE" w:rsidR="00F7003F" w:rsidRDefault="00F7003F" w:rsidP="00F7003F">
      <w:pPr>
        <w:spacing w:before="0" w:after="0" w:line="240" w:lineRule="auto"/>
      </w:pPr>
    </w:p>
    <w:p w14:paraId="1F453561" w14:textId="32E831BA" w:rsidR="00F7003F" w:rsidRDefault="00F7003F" w:rsidP="00F7003F">
      <w:pPr>
        <w:spacing w:before="0" w:after="0" w:line="240" w:lineRule="auto"/>
      </w:pPr>
    </w:p>
    <w:p w14:paraId="2F2A8A21" w14:textId="19D8974E" w:rsidR="00F7003F" w:rsidRDefault="00F7003F" w:rsidP="00F7003F">
      <w:pPr>
        <w:spacing w:before="0" w:after="0" w:line="240" w:lineRule="auto"/>
      </w:pPr>
    </w:p>
    <w:p w14:paraId="77F17382" w14:textId="1B295CF0" w:rsidR="00F7003F" w:rsidRDefault="00F7003F" w:rsidP="00F7003F">
      <w:pPr>
        <w:spacing w:before="0" w:after="0" w:line="240" w:lineRule="auto"/>
      </w:pPr>
    </w:p>
    <w:p w14:paraId="63B82F45" w14:textId="229BF8DC" w:rsidR="00AC7661" w:rsidRDefault="00ED1E7E" w:rsidP="00F7003F">
      <w:pPr>
        <w:spacing w:before="0"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9BB67" wp14:editId="1D90B637">
                <wp:simplePos x="0" y="0"/>
                <wp:positionH relativeFrom="column">
                  <wp:posOffset>3108960</wp:posOffset>
                </wp:positionH>
                <wp:positionV relativeFrom="paragraph">
                  <wp:posOffset>19627</wp:posOffset>
                </wp:positionV>
                <wp:extent cx="3249930" cy="5070764"/>
                <wp:effectExtent l="0" t="0" r="26670" b="15875"/>
                <wp:wrapNone/>
                <wp:docPr id="4620034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5070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831D156" w14:textId="72707FDF" w:rsidR="00704FF6" w:rsidRPr="00A51A89" w:rsidRDefault="00704FF6" w:rsidP="00704FF6">
                            <w:pPr>
                              <w:spacing w:before="0" w:after="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Secili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</w:t>
                            </w:r>
                            <w:r w:rsid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</w:t>
                            </w: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rmendura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</w:t>
                            </w:r>
                            <w:r w:rsid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vetjak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</w:t>
                            </w:r>
                            <w:r w:rsid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</w:t>
                            </w:r>
                            <w:r w:rsid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pesh</w:t>
                            </w:r>
                            <w:r w:rsidR="00A51A89"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n</w:t>
                            </w:r>
                            <w:r w:rsidR="00A51A89"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shport</w:t>
                            </w:r>
                            <w:r w:rsidR="00A51A89" w:rsidRPr="00A51A89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,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proofErr w:type="gram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praktikë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përcaktimi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peshave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bazohet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rëndësinë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ekonomike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ka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çdo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,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cila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llogaritet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kundrejt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totalit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. </w:t>
                            </w:r>
                          </w:p>
                          <w:p w14:paraId="3A38BEB0" w14:textId="77777777" w:rsidR="00704FF6" w:rsidRPr="00A51A89" w:rsidRDefault="00704FF6" w:rsidP="00704FF6">
                            <w:pPr>
                              <w:spacing w:before="0" w:after="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konkretisht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qoftë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konsumatorët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iu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kushtojnë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vetëm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20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qind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buxhetit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tyre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shpenzimeve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veshjeve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atëhere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pesha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zërë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shportë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jetë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20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qind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2DF835BD" w14:textId="77777777" w:rsidR="00704FF6" w:rsidRPr="00A51A89" w:rsidRDefault="00704FF6" w:rsidP="00704FF6">
                            <w:pPr>
                              <w:spacing w:before="0" w:after="0" w:line="240" w:lineRule="auto"/>
                              <w:jc w:val="both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Siç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vihet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re,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janë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konsumatorët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ata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mënyrën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shpenzojnë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përcaktojnë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fytyrën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”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inflacionit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këtë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arsye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indekset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vende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ndryshme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kanë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pika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përbashkëta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cilat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shumti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kanë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bëjnë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praninë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njëjtave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mallrash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përngjasinë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peshave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këto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grupe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zënë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ndaj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totalit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Këto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ngjashmëri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bëhen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dukshme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nëse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krahasohen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ekonomi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struktura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shkallë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zhvillimi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ngjashme</w:t>
                            </w:r>
                            <w:proofErr w:type="spellEnd"/>
                            <w:r w:rsidRPr="00A51A89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598D8F24" w14:textId="77777777" w:rsidR="00704FF6" w:rsidRDefault="00704F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BB67" id="Text Box 5" o:spid="_x0000_s1030" type="#_x0000_t202" style="position:absolute;margin-left:244.8pt;margin-top:1.55pt;width:255.9pt;height:39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" fillcolor="white [3212]" strokecolor="white [3212]" strokeweight=".5pt">
                <v:textbox>
                  <w:txbxContent>
                    <w:p w14:paraId="4831D156" w14:textId="72707FDF" w:rsidR="00704FF6" w:rsidRPr="00A51A89" w:rsidRDefault="00704FF6" w:rsidP="00704FF6">
                      <w:pPr>
                        <w:spacing w:before="0" w:after="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Secili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</w:t>
                      </w:r>
                      <w:r w:rsid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</w:t>
                      </w: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rmendura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</w:t>
                      </w:r>
                      <w:r w:rsid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vetjak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</w:t>
                      </w:r>
                      <w:r w:rsid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</w:t>
                      </w:r>
                      <w:r w:rsid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pesh</w:t>
                      </w:r>
                      <w:r w:rsidR="00A51A89"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n</w:t>
                      </w:r>
                      <w:r w:rsidR="00A51A89"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shport</w:t>
                      </w:r>
                      <w:r w:rsidR="00A51A89" w:rsidRPr="00A51A89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,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proofErr w:type="gram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praktikë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përcaktimi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peshave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bazohet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rëndësinë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ekonomike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ka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çdo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,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cila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llogaritet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kundrejt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totalit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. </w:t>
                      </w:r>
                    </w:p>
                    <w:p w14:paraId="3A38BEB0" w14:textId="77777777" w:rsidR="00704FF6" w:rsidRPr="00A51A89" w:rsidRDefault="00704FF6" w:rsidP="00704FF6">
                      <w:pPr>
                        <w:spacing w:before="0" w:after="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konkretisht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qoftë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konsumatorët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iu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kushtojnë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vetëm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20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qind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buxhetit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tyre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shpenzimeve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veshjeve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atëhere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pesha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ky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zërë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shportë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jetë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20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qind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.</w:t>
                      </w:r>
                    </w:p>
                    <w:p w14:paraId="2DF835BD" w14:textId="77777777" w:rsidR="00704FF6" w:rsidRPr="00A51A89" w:rsidRDefault="00704FF6" w:rsidP="00704FF6">
                      <w:pPr>
                        <w:spacing w:before="0" w:after="0" w:line="240" w:lineRule="auto"/>
                        <w:jc w:val="both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Siç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vihet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re,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janë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konsumatorët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ata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mënyrën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shpenzojnë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përcaktojnë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“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fytyrën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”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inflacionit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këtë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arsye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indekset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vende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ndryshme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kanë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pika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përbashkëta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cilat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shumti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kanë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bëjnë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praninë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njëjtave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mallrash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përngjasinë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peshave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këto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grupe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zënë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ndaj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totalit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Këto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ngjashmëri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bëhen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dukshme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nëse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krahasohen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ekonomi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struktura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shkallë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zhvillimi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ngjashme</w:t>
                      </w:r>
                      <w:proofErr w:type="spellEnd"/>
                      <w:r w:rsidRPr="00A51A89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.</w:t>
                      </w:r>
                    </w:p>
                    <w:p w14:paraId="598D8F24" w14:textId="77777777" w:rsidR="00704FF6" w:rsidRDefault="00704FF6"/>
                  </w:txbxContent>
                </v:textbox>
              </v:shape>
            </w:pict>
          </mc:Fallback>
        </mc:AlternateContent>
      </w:r>
    </w:p>
    <w:p w14:paraId="022DB894" w14:textId="0BDFC52D" w:rsidR="00F7003F" w:rsidRDefault="00F7003F" w:rsidP="00F7003F">
      <w:pPr>
        <w:spacing w:before="0" w:after="0" w:line="240" w:lineRule="auto"/>
      </w:pPr>
    </w:p>
    <w:p w14:paraId="633E6D30" w14:textId="6F463C7F" w:rsidR="00F7003F" w:rsidRDefault="00F7003F" w:rsidP="00F7003F">
      <w:pPr>
        <w:spacing w:before="0" w:after="0" w:line="240" w:lineRule="auto"/>
      </w:pPr>
    </w:p>
    <w:p w14:paraId="41F97865" w14:textId="01FFD509" w:rsidR="00F7003F" w:rsidRDefault="00F7003F" w:rsidP="00F7003F">
      <w:pPr>
        <w:spacing w:before="0" w:after="0" w:line="240" w:lineRule="auto"/>
      </w:pPr>
    </w:p>
    <w:p w14:paraId="1D17037F" w14:textId="3F98FB8D" w:rsidR="00F7003F" w:rsidRDefault="00F7003F" w:rsidP="00F7003F">
      <w:pPr>
        <w:spacing w:before="0" w:after="0" w:line="240" w:lineRule="auto"/>
      </w:pPr>
    </w:p>
    <w:p w14:paraId="3E704ECB" w14:textId="0D45296F" w:rsidR="00F7003F" w:rsidRDefault="00F7003F" w:rsidP="00F7003F">
      <w:pPr>
        <w:spacing w:before="0" w:after="0" w:line="240" w:lineRule="auto"/>
      </w:pPr>
    </w:p>
    <w:p w14:paraId="04AC3FE6" w14:textId="77777777" w:rsidR="00F7003F" w:rsidRDefault="00F7003F" w:rsidP="00F7003F">
      <w:pPr>
        <w:spacing w:before="0" w:after="0" w:line="240" w:lineRule="auto"/>
      </w:pPr>
    </w:p>
    <w:p w14:paraId="4F733BAF" w14:textId="37AADAB0" w:rsidR="00F7003F" w:rsidRDefault="00F7003F" w:rsidP="00F7003F">
      <w:pPr>
        <w:spacing w:before="0" w:after="0" w:line="240" w:lineRule="auto"/>
      </w:pPr>
    </w:p>
    <w:p w14:paraId="40F78DD9" w14:textId="0C1C8CFF" w:rsidR="00F7003F" w:rsidRDefault="00F7003F" w:rsidP="00F7003F">
      <w:pPr>
        <w:spacing w:before="0" w:after="0" w:line="240" w:lineRule="auto"/>
      </w:pPr>
    </w:p>
    <w:p w14:paraId="2FCFEA5D" w14:textId="0A5ABAD7" w:rsidR="00F7003F" w:rsidRDefault="00F7003F" w:rsidP="00F7003F">
      <w:pPr>
        <w:spacing w:before="0" w:after="0" w:line="240" w:lineRule="auto"/>
      </w:pPr>
    </w:p>
    <w:p w14:paraId="0BEA9F7E" w14:textId="7EE17571" w:rsidR="00F7003F" w:rsidRDefault="00F7003F" w:rsidP="00F7003F">
      <w:pPr>
        <w:spacing w:before="0" w:after="0" w:line="240" w:lineRule="auto"/>
      </w:pPr>
    </w:p>
    <w:p w14:paraId="5A4A1548" w14:textId="26BA391A" w:rsidR="00F7003F" w:rsidRDefault="00F7003F" w:rsidP="00F7003F">
      <w:pPr>
        <w:spacing w:before="0" w:after="0" w:line="240" w:lineRule="auto"/>
      </w:pPr>
    </w:p>
    <w:p w14:paraId="377E271A" w14:textId="63C8DD78" w:rsidR="00F7003F" w:rsidRDefault="00F7003F" w:rsidP="00F7003F">
      <w:pPr>
        <w:spacing w:before="0" w:after="0" w:line="240" w:lineRule="auto"/>
      </w:pPr>
    </w:p>
    <w:p w14:paraId="36C12DD6" w14:textId="5BBB8742" w:rsidR="00F7003F" w:rsidRDefault="00F7003F" w:rsidP="00F7003F">
      <w:pPr>
        <w:spacing w:before="0" w:after="0" w:line="240" w:lineRule="auto"/>
      </w:pPr>
    </w:p>
    <w:p w14:paraId="51CEF5BC" w14:textId="378E4E79" w:rsidR="00F7003F" w:rsidRDefault="00F7003F" w:rsidP="00F7003F">
      <w:pPr>
        <w:spacing w:before="0" w:after="0" w:line="240" w:lineRule="auto"/>
      </w:pPr>
    </w:p>
    <w:p w14:paraId="62564EB6" w14:textId="2C7D2248" w:rsidR="00F7003F" w:rsidRDefault="00F7003F" w:rsidP="00F7003F">
      <w:pPr>
        <w:spacing w:before="0" w:after="0" w:line="240" w:lineRule="auto"/>
      </w:pPr>
    </w:p>
    <w:p w14:paraId="0F5E6B28" w14:textId="1F15578F" w:rsidR="00F7003F" w:rsidRDefault="00F7003F" w:rsidP="00F7003F">
      <w:pPr>
        <w:spacing w:before="0" w:after="0" w:line="240" w:lineRule="auto"/>
      </w:pPr>
    </w:p>
    <w:p w14:paraId="560DE13D" w14:textId="45FE8D7F" w:rsidR="00F7003F" w:rsidRDefault="00F7003F" w:rsidP="00F7003F">
      <w:pPr>
        <w:spacing w:before="0" w:after="0" w:line="240" w:lineRule="auto"/>
      </w:pPr>
    </w:p>
    <w:p w14:paraId="6492C2BD" w14:textId="2B1C2A47" w:rsidR="00F7003F" w:rsidRDefault="00F7003F" w:rsidP="00F7003F">
      <w:pPr>
        <w:spacing w:before="0" w:after="0" w:line="240" w:lineRule="auto"/>
      </w:pPr>
    </w:p>
    <w:p w14:paraId="28279F19" w14:textId="68318236" w:rsidR="00F7003F" w:rsidRDefault="00F7003F" w:rsidP="00F7003F">
      <w:pPr>
        <w:spacing w:before="0" w:after="0" w:line="240" w:lineRule="auto"/>
      </w:pPr>
    </w:p>
    <w:p w14:paraId="4EA545A6" w14:textId="50E46D21" w:rsidR="00F7003F" w:rsidRDefault="00F7003F" w:rsidP="00F7003F">
      <w:pPr>
        <w:spacing w:before="0" w:after="0" w:line="240" w:lineRule="auto"/>
      </w:pPr>
    </w:p>
    <w:p w14:paraId="501CDBDB" w14:textId="77777777" w:rsidR="00F7003F" w:rsidRDefault="00F7003F" w:rsidP="00F7003F">
      <w:pPr>
        <w:spacing w:before="0" w:after="0" w:line="240" w:lineRule="auto"/>
      </w:pPr>
    </w:p>
    <w:p w14:paraId="5A1EBBBA" w14:textId="77777777" w:rsidR="00F7003F" w:rsidRDefault="00F7003F" w:rsidP="00F7003F">
      <w:pPr>
        <w:spacing w:before="0" w:after="0" w:line="240" w:lineRule="auto"/>
      </w:pPr>
    </w:p>
    <w:p w14:paraId="5D48FB23" w14:textId="77777777" w:rsidR="00F7003F" w:rsidRDefault="00F7003F" w:rsidP="00F7003F">
      <w:pPr>
        <w:spacing w:before="0" w:after="0" w:line="240" w:lineRule="auto"/>
      </w:pPr>
    </w:p>
    <w:p w14:paraId="068D30FE" w14:textId="04932425" w:rsidR="00F7003F" w:rsidRDefault="00F7003F" w:rsidP="00F7003F">
      <w:pPr>
        <w:spacing w:before="0" w:after="0" w:line="240" w:lineRule="auto"/>
      </w:pPr>
    </w:p>
    <w:p w14:paraId="36BD3F96" w14:textId="77777777" w:rsidR="00F7003F" w:rsidRDefault="00F7003F" w:rsidP="00F7003F">
      <w:pPr>
        <w:spacing w:before="0" w:after="0" w:line="240" w:lineRule="auto"/>
      </w:pPr>
    </w:p>
    <w:p w14:paraId="68414C65" w14:textId="5ABA40C5" w:rsidR="00F7003F" w:rsidRDefault="00F7003F" w:rsidP="00F7003F">
      <w:pPr>
        <w:spacing w:before="0" w:after="0" w:line="240" w:lineRule="auto"/>
      </w:pPr>
    </w:p>
    <w:p w14:paraId="6219D3CC" w14:textId="75A0FBE6" w:rsidR="00F7003F" w:rsidRDefault="00F7003F" w:rsidP="00F7003F">
      <w:pPr>
        <w:spacing w:before="0" w:after="0" w:line="240" w:lineRule="auto"/>
      </w:pPr>
    </w:p>
    <w:p w14:paraId="73A6DAC0" w14:textId="77777777" w:rsidR="00F7003F" w:rsidRDefault="00F7003F" w:rsidP="00F7003F">
      <w:pPr>
        <w:spacing w:before="0" w:after="0" w:line="240" w:lineRule="auto"/>
      </w:pPr>
    </w:p>
    <w:p w14:paraId="50301625" w14:textId="77777777" w:rsidR="00F7003F" w:rsidRDefault="00F7003F" w:rsidP="00F7003F">
      <w:pPr>
        <w:spacing w:before="0" w:after="0" w:line="240" w:lineRule="auto"/>
      </w:pPr>
    </w:p>
    <w:p w14:paraId="0CA6A89D" w14:textId="77777777" w:rsidR="00F7003F" w:rsidRDefault="00F7003F" w:rsidP="00F7003F">
      <w:pPr>
        <w:spacing w:before="0" w:after="0" w:line="240" w:lineRule="auto"/>
      </w:pPr>
    </w:p>
    <w:p w14:paraId="2BAA2C07" w14:textId="38D104DB" w:rsidR="00F7003F" w:rsidRDefault="00F7003F" w:rsidP="00F7003F">
      <w:pPr>
        <w:spacing w:before="0" w:after="0" w:line="240" w:lineRule="auto"/>
      </w:pPr>
    </w:p>
    <w:p w14:paraId="3AD84424" w14:textId="77777777" w:rsidR="00F7003F" w:rsidRDefault="00F7003F" w:rsidP="00F7003F">
      <w:pPr>
        <w:spacing w:before="0" w:after="0" w:line="240" w:lineRule="auto"/>
        <w:rPr>
          <w:rFonts w:ascii="Calibri" w:hAnsi="Calibri"/>
          <w:i/>
          <w:iCs/>
          <w:noProof/>
          <w:color w:val="000000" w:themeColor="text1"/>
          <w:sz w:val="22"/>
        </w:rPr>
      </w:pPr>
    </w:p>
    <w:p w14:paraId="7774F149" w14:textId="77777777" w:rsidR="008A367E" w:rsidRDefault="008A367E" w:rsidP="008A367E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73959AA" w14:textId="45B01BFD" w:rsidR="008A367E" w:rsidRDefault="00ED1E7E" w:rsidP="008A367E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3C76A6" w:themeColor="accent5"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97A65" wp14:editId="642649D5">
                <wp:simplePos x="0" y="0"/>
                <wp:positionH relativeFrom="column">
                  <wp:posOffset>3102652</wp:posOffset>
                </wp:positionH>
                <wp:positionV relativeFrom="paragraph">
                  <wp:posOffset>1863495</wp:posOffset>
                </wp:positionV>
                <wp:extent cx="3157071" cy="5640779"/>
                <wp:effectExtent l="0" t="0" r="0" b="0"/>
                <wp:wrapNone/>
                <wp:docPr id="125014308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071" cy="5640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F887F" w14:textId="77777777" w:rsidR="00550899" w:rsidRPr="003A642C" w:rsidRDefault="00550899" w:rsidP="00550899">
                            <w:pPr>
                              <w:pStyle w:val="NormalWeb"/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</w:pPr>
                            <w:r w:rsidRPr="003A642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 xml:space="preserve">INFLACIONI: SI SHKAKTOHET AI? </w:t>
                            </w:r>
                          </w:p>
                          <w:p w14:paraId="73E196A1" w14:textId="303446C1" w:rsidR="00550899" w:rsidRPr="00550899" w:rsidRDefault="00550899" w:rsidP="00ED1E7E">
                            <w:pPr>
                              <w:jc w:val="both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Inflacioni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fenomen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monetar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ndërkohë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drejtën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ekskluzive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emetuar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para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mjedis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real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kanë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bankat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qendrore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Pra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b</w:t>
                            </w:r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anka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qendrore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me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politikën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saj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nga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shkaktaret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kryesore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inflacionit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Sidomos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ditët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sotme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bankat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qendrore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gjithnjë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shumë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po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konsiderohen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përgjegjëse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kontrollin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inflacionit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dhe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këtë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arsye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numri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bankave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qendrore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kujdesen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vetëm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stabilitetin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konsumit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gjithnjë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rritje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. Sa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vjen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tepër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po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mbizotëron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ideja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se,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stabiliteti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kontribuesi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mirë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edhe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realizimin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objektivave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tjerë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që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kanë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bëjnë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rritjen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ekonomike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punësimin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etj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Pra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duke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përgjithësuar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mund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arrijmë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konkluzionin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politika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monetare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aftësinë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apo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paaftësinë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saj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mund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kontrollojë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pra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ngadalësojë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ose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përshpejtojë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rritjen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nivelit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ekonomi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7A65" id="Text Box 6" o:spid="_x0000_s1031" type="#_x0000_t202" style="position:absolute;margin-left:244.3pt;margin-top:146.75pt;width:248.6pt;height:44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VpGw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" filled="f" stroked="f" strokeweight=".5pt">
                <v:textbox>
                  <w:txbxContent>
                    <w:p w14:paraId="324F887F" w14:textId="77777777" w:rsidR="00550899" w:rsidRPr="003A642C" w:rsidRDefault="00550899" w:rsidP="00550899">
                      <w:pPr>
                        <w:pStyle w:val="NormalWeb"/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</w:pPr>
                      <w:r w:rsidRPr="003A642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 xml:space="preserve">INFLACIONI: SI SHKAKTOHET AI? </w:t>
                      </w:r>
                    </w:p>
                    <w:p w14:paraId="73E196A1" w14:textId="303446C1" w:rsidR="00550899" w:rsidRPr="00550899" w:rsidRDefault="00550899" w:rsidP="00ED1E7E">
                      <w:pPr>
                        <w:jc w:val="both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Inflacioni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fenomen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monetar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ndërkohë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drejtën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ekskluzive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emetuar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para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mjedis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real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kanë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bankat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qendrore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.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Pra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b</w:t>
                      </w:r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anka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qendrore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me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politikën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saj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nga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shkaktaret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kryesore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inflacionit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.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Sidomos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ditët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sotme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bankat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qendrore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gjithnjë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shumë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po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konsiderohen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përgjegjëse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kontrollin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inflacionit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dhe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këtë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arsye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numri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bankave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qendrore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kujdesen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vetëm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stabilitetin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konsumit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gjithnjë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rritje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. Sa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vjen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tepër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po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mbizotëron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ideja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se,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stabiliteti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kontribuesi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mirë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edhe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realizimin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objektivave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tjerë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që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kanë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bëjnë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rritjen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ekonomike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punësimin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etj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.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Pra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duke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përgjithësuar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mund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arrijmë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konkluzionin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se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politika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monetare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aftësinë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apo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paaftësinë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saj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mund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kontrollojë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pra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ngadalësojë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ose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përshpejtojë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rritjen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nivelit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ekonomi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7602DF" wp14:editId="73032D05">
                <wp:simplePos x="0" y="0"/>
                <wp:positionH relativeFrom="margin">
                  <wp:posOffset>-465513</wp:posOffset>
                </wp:positionH>
                <wp:positionV relativeFrom="paragraph">
                  <wp:posOffset>647989</wp:posOffset>
                </wp:positionV>
                <wp:extent cx="3348355" cy="7107381"/>
                <wp:effectExtent l="0" t="0" r="23495" b="17780"/>
                <wp:wrapNone/>
                <wp:docPr id="1523329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355" cy="71073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8132F0" w14:textId="67763F7B" w:rsidR="00ED1E7E" w:rsidRPr="002F6586" w:rsidRDefault="00C325E2" w:rsidP="00ED1E7E">
                            <w:pPr>
                              <w:pStyle w:val="NormalWeb"/>
                              <w:jc w:val="both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proofErr w:type="spellStart"/>
                            <w:r w:rsidRPr="00D0756A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r w:rsidR="00B42E9D" w:rsidRPr="00D0756A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>nflacioni</w:t>
                            </w:r>
                            <w:proofErr w:type="spellEnd"/>
                            <w:r w:rsidR="00B42E9D" w:rsidRPr="00D0756A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shfaqet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nivele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ndryshme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prekjes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megjithatë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studiuesit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sidomos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bëhet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fjalë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ta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dalluar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ana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sasiore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kanë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arritur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identifikojnë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katër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lloje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ulët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="00A25273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,</w:t>
                            </w:r>
                            <w:proofErr w:type="gramEnd"/>
                            <w:r w:rsidR="00A25273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deflacion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moderuar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galopant</w:t>
                            </w:r>
                            <w:proofErr w:type="spellEnd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42E9D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hiperinflacion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A25273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nflacioni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ulët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nënkupton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normë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pozitive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luhatet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intervalin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0 - 4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qind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bazë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vjetore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disa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raste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sidomos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pas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periudhash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relativisht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gjata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ulët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vihet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përshpejtim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konstant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nivel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lart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thuhet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kanë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filluar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bien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këmbanat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alarmit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quhet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galopant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atëhere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bazë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vjetore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rriten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përqindje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dy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ose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tre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shifra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ambiente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ekonomike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dyfishohen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ose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trefishohen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harkun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kohor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viti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problemet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janë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shumta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jeta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individëve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firmave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agjentëve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ekonomikë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përgjithësi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bëhet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shumë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vështirë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Ky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shoqërohet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prishje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stabilitetit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makroekonomik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duke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çuar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rënien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prodhimit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përkeqësimin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pozicionit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valutor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shkatërrimin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kursimeve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dollarizimin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ekonomisë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shumë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fenomene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tjera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negative.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Ndërkohë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edhe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mbijetojë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galopant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nuk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ka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dyshim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hiperinflacioni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sfid</w:t>
                            </w:r>
                            <w:r w:rsidR="00FF0C43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</w:t>
                            </w:r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57F27"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vërtetë</w:t>
                            </w:r>
                            <w:proofErr w:type="spellEnd"/>
                            <w:r w:rsidR="00ED1E7E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0FB5C5D1" w14:textId="518BEB97" w:rsidR="0034004C" w:rsidRPr="00ED1E7E" w:rsidRDefault="0034004C" w:rsidP="0077785F">
                            <w:pPr>
                              <w:pStyle w:val="NormalWeb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02DF" id="Text Box 1" o:spid="_x0000_s1032" type="#_x0000_t202" style="position:absolute;margin-left:-36.65pt;margin-top:51pt;width:263.65pt;height:559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" filled="f" strokecolor="white [3212]" strokeweight=".5pt">
                <v:textbox>
                  <w:txbxContent>
                    <w:p w14:paraId="228132F0" w14:textId="67763F7B" w:rsidR="00ED1E7E" w:rsidRPr="002F6586" w:rsidRDefault="00C325E2" w:rsidP="00ED1E7E">
                      <w:pPr>
                        <w:pStyle w:val="NormalWeb"/>
                        <w:jc w:val="both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14:ligatures w14:val="standardContextual"/>
                        </w:rPr>
                      </w:pPr>
                      <w:proofErr w:type="spellStart"/>
                      <w:r w:rsidRPr="00D0756A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>I</w:t>
                      </w:r>
                      <w:r w:rsidR="00B42E9D" w:rsidRPr="00D0756A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>nflacioni</w:t>
                      </w:r>
                      <w:proofErr w:type="spellEnd"/>
                      <w:r w:rsidR="00B42E9D" w:rsidRPr="00D0756A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shfaqet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nivele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ndryshme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prekjes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megjithatë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studiuesit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sidomos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bëhet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fjalë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ta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dalluar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ana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sasiore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kanë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arritur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identifikojnë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katër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lloje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: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ulët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r w:rsidR="00A25273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,</w:t>
                      </w:r>
                      <w:proofErr w:type="gramEnd"/>
                      <w:r w:rsidR="00A25273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deflacion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moderuar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galopant</w:t>
                      </w:r>
                      <w:proofErr w:type="spellEnd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B42E9D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hiperinflacion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="00A25273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nflacioni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ulët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nënkupton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normë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pozitive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luhatet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intervalin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0 - 4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qind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bazë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vjetore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disa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raste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sidomos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pas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periudhash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relativisht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gjata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ulët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vihet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re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përshpejtim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konstant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nivel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lart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thuhet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kanë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filluar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bien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këmbanat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alarmit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quhet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galopant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atëhere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bazë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vjetore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rriten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përqindje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dy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ose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tre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shifra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ambiente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ekonomike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dyfishohen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ose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trefishohen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harkun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kohor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viti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problemet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janë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shumta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jeta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individëve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firmave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agjentëve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ekonomikë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përgjithësi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bëhet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shumë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vështirë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Ky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shoqërohet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prishje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stabilitetit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makroekonomik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duke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çuar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rënien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prodhimit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përkeqësimin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pozicionit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valutor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shkatërrimin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kursimeve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dollarizimin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ekonomisë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shumë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fenomene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tjera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negative.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Ndërkohë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edhe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mbijetojë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galopant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nuk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ka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dyshim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hiperinflacioni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sfid</w:t>
                      </w:r>
                      <w:r w:rsidR="00FF0C43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</w:t>
                      </w:r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="00357F27"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vërtetë</w:t>
                      </w:r>
                      <w:proofErr w:type="spellEnd"/>
                      <w:r w:rsidR="00ED1E7E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.</w:t>
                      </w:r>
                    </w:p>
                    <w:p w14:paraId="0FB5C5D1" w14:textId="518BEB97" w:rsidR="0034004C" w:rsidRPr="00ED1E7E" w:rsidRDefault="0034004C" w:rsidP="0077785F">
                      <w:pPr>
                        <w:pStyle w:val="NormalWeb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A367E"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AEcO</w:t>
      </w:r>
      <w:proofErr w:type="spellEnd"/>
      <w:r w:rsidR="008A367E"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BUSINESS SOLUTIONS  </w:t>
      </w:r>
      <w:r w:rsidR="0077785F">
        <w:rPr>
          <w:noProof/>
          <w:color w:val="3C76A6" w:themeColor="accent5"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F967F" wp14:editId="5DE471C8">
                <wp:simplePos x="0" y="0"/>
                <wp:positionH relativeFrom="column">
                  <wp:posOffset>2909455</wp:posOffset>
                </wp:positionH>
                <wp:positionV relativeFrom="paragraph">
                  <wp:posOffset>1662141</wp:posOffset>
                </wp:positionV>
                <wp:extent cx="3324860" cy="5582571"/>
                <wp:effectExtent l="0" t="0" r="27940" b="18415"/>
                <wp:wrapNone/>
                <wp:docPr id="3857489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860" cy="5582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9BE66B" w14:textId="77777777" w:rsidR="0077785F" w:rsidRDefault="00777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F967F" id="_x0000_s1033" type="#_x0000_t202" style="position:absolute;margin-left:229.1pt;margin-top:130.9pt;width:261.8pt;height:439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" fillcolor="white [3201]" strokecolor="white [3212]" strokeweight=".5pt">
                <v:textbox>
                  <w:txbxContent>
                    <w:p w14:paraId="119BE66B" w14:textId="77777777" w:rsidR="0077785F" w:rsidRDefault="0077785F"/>
                  </w:txbxContent>
                </v:textbox>
              </v:shape>
            </w:pict>
          </mc:Fallback>
        </mc:AlternateContent>
      </w:r>
      <w:r w:rsidR="0077785F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04DE1EA7" w14:textId="77777777" w:rsidR="008A367E" w:rsidRDefault="008A367E" w:rsidP="008A367E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32075EA" w14:textId="3D29D206" w:rsidR="00550899" w:rsidRDefault="003A642C" w:rsidP="008A367E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color w:val="3C76A6" w:themeColor="accent5"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0BB90" wp14:editId="7FE64AA6">
                <wp:simplePos x="0" y="0"/>
                <wp:positionH relativeFrom="margin">
                  <wp:posOffset>-332509</wp:posOffset>
                </wp:positionH>
                <wp:positionV relativeFrom="paragraph">
                  <wp:posOffset>1372120</wp:posOffset>
                </wp:positionV>
                <wp:extent cx="3066415" cy="4849090"/>
                <wp:effectExtent l="0" t="0" r="19685" b="27940"/>
                <wp:wrapNone/>
                <wp:docPr id="19952085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4849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96C982" w14:textId="62601F01" w:rsidR="00550899" w:rsidRPr="00550899" w:rsidRDefault="00550899" w:rsidP="00550899">
                            <w:pPr>
                              <w:pStyle w:val="NormalWeb"/>
                              <w:jc w:val="both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</w:pPr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Ajo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qëndron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aftësia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bankës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qendrore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kontrolluar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ofertën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Me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instrumenteve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ka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dispozicion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ajo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tërheqë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apo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injektojë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përputhje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kërkesat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ketë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tregu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kjo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realizohet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thjesht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mjafton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kujtojmë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aftësinë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tjetër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bankës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qendrore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manipuluar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çmimin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përqindjen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interesit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Duke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rritur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përqindjen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interesit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politika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monetare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synon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shtrenjtojë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çmimin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kredisë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veprim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cili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uljen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kërkesës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Kështu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paraja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nuk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kërkohet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kredi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do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rrijë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arkat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bankës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qendrore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Veprimi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anasjelltë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nënkupton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vendim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bankës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qendrore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rritur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sasinë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do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t’i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injektohet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pasojë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pritjet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inflacioniste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duhet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shtohen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14:paraId="15DB4605" w14:textId="545C392A" w:rsidR="00550899" w:rsidRDefault="00550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BB90" id="Text Box 7" o:spid="_x0000_s1034" type="#_x0000_t202" style="position:absolute;margin-left:-26.2pt;margin-top:108.05pt;width:241.45pt;height:381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" fillcolor="white [3212]" strokecolor="white [3212]" strokeweight=".5pt">
                <v:textbox>
                  <w:txbxContent>
                    <w:p w14:paraId="4A96C982" w14:textId="62601F01" w:rsidR="00550899" w:rsidRPr="00550899" w:rsidRDefault="00550899" w:rsidP="00550899">
                      <w:pPr>
                        <w:pStyle w:val="NormalWeb"/>
                        <w:jc w:val="both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</w:pPr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Ajo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qëndron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aftësia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bankës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qendrore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kontrolluar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ofertën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Me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instrumenteve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ka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dispozicion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ajo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tërheqë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apo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injektojë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para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përputhje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kërkesat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ketë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tregu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kjo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realizohet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thjesht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mjafton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kujtojmë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aftësinë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tjetër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bankës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qendrore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manipuluar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çmimin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–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përqindjen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interesit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Duke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rritur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përqindjen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interesit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politika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monetare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synon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shtrenjtojë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çmimin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kredisë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veprim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cili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uljen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kërkesës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Kështu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paraja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nuk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kërkohet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kredi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do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rrijë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arkat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bankës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qendrore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Veprimi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anasjelltë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nënkupton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vendim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bankës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qendrore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rritur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sasinë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do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t’i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injektohet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pasojë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pritjet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inflacioniste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duhet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shtohen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</w:p>
                    <w:p w14:paraId="15DB4605" w14:textId="545C392A" w:rsidR="00550899" w:rsidRDefault="0055089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3C76A6" w:themeColor="accent5"/>
          <w:sz w:val="48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63BF9C" wp14:editId="0983BA2D">
                <wp:simplePos x="0" y="0"/>
                <wp:positionH relativeFrom="margin">
                  <wp:posOffset>2881745</wp:posOffset>
                </wp:positionH>
                <wp:positionV relativeFrom="paragraph">
                  <wp:posOffset>1390593</wp:posOffset>
                </wp:positionV>
                <wp:extent cx="3362037" cy="5467928"/>
                <wp:effectExtent l="0" t="0" r="0" b="0"/>
                <wp:wrapNone/>
                <wp:docPr id="46168846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037" cy="5467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E8139" w14:textId="71E0E92B" w:rsidR="003A642C" w:rsidRPr="00550899" w:rsidRDefault="003A642C" w:rsidP="003A642C">
                            <w:pPr>
                              <w:pStyle w:val="NormalWeb"/>
                              <w:jc w:val="both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Ndryshe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shumë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vende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tjera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Shqipëri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Qeveria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huazojë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mënyrë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drejtpërdrejtë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banka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qendrore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domethënë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financon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deficitin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buxhetor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prerje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duke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rritur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këtë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mënyrë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presionet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inflacioniste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mënyra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qeveria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financon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deficitin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buxhetor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jetë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ajo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vetvete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burim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mundshëm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sidomos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deficiti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buxhetor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mënyrë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qëndrueshme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lartë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po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mënyrë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qëndrueshme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deficit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nuk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shitet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publikut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mbulohet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shtypje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Ka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evidenca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mjaftueshme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gjitha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rastet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hiperinflacionit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shkaktarët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kryesorë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tij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kanë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deficitet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mëdha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buxhetore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financimi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tyre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nëpërmjet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shtypjes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parave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Siç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pamë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disa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raste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jetë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pasojë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politike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monetare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ekspansioniste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disa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raste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tjera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sidomos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ekonomitë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zhvillim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inflacioni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mund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rrjedhë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thjesht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nga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arbitrariteti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qeverisë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financuar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deficitin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buxhetor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printim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ri</w:t>
                            </w:r>
                            <w:proofErr w:type="spellEnd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50899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parash</w:t>
                            </w:r>
                            <w:proofErr w:type="spellEnd"/>
                            <w:r w:rsidR="0097399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.</w:t>
                            </w:r>
                            <w:proofErr w:type="gramEnd"/>
                            <w:r w:rsidR="0097399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  <w:p w14:paraId="24F45197" w14:textId="77777777" w:rsidR="003A642C" w:rsidRDefault="003A6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BF9C" id="Text Box 10" o:spid="_x0000_s1035" type="#_x0000_t202" style="position:absolute;margin-left:226.9pt;margin-top:109.5pt;width:264.75pt;height:430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wFHAIAADQ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" filled="f" stroked="f" strokeweight=".5pt">
                <v:textbox>
                  <w:txbxContent>
                    <w:p w14:paraId="186E8139" w14:textId="71E0E92B" w:rsidR="003A642C" w:rsidRPr="00550899" w:rsidRDefault="003A642C" w:rsidP="003A642C">
                      <w:pPr>
                        <w:pStyle w:val="NormalWeb"/>
                        <w:jc w:val="both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</w:pP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Ndryshe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shumë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vende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tjera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Shqipëri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Qeveria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huazojë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mënyrë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drejtpërdrejtë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banka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qendrore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domethënë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financon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deficitin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buxhetor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prerje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re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duke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rritur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këtë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mënyrë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presionet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inflacioniste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mënyra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qeveria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financon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deficitin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buxhetor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jetë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ajo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vetvete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burim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mundshëm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sidomos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deficiti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buxhetor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mënyrë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qëndrueshme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lartë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po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mënyrë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qëndrueshme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ky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deficit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nuk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shitet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publikut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por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mbulohet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shtypje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re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Ka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evidenca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mjaftueshme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se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gjitha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rastet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hiperinflacionit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shkaktarët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kryesorë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tij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kanë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deficitet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mëdha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buxhetore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financimi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tyre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nëpërmjet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shtypjes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parave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Siç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pamë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disa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raste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jetë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pasojë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politike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monetare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ekspansioniste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disa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raste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tjera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sidomos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ekonomitë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zhvillim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inflacioni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mund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rrjedhë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thjesht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nga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arbitrariteti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qeverisë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për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financuar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deficitin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buxhetor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printim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ri</w:t>
                      </w:r>
                      <w:proofErr w:type="spellEnd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550899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parash</w:t>
                      </w:r>
                      <w:proofErr w:type="spellEnd"/>
                      <w:r w:rsidR="0097399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.</w:t>
                      </w:r>
                      <w:proofErr w:type="gramEnd"/>
                      <w:r w:rsidR="0097399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</w:p>
                    <w:p w14:paraId="24F45197" w14:textId="77777777" w:rsidR="003A642C" w:rsidRDefault="003A642C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A367E"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AEcO</w:t>
      </w:r>
      <w:proofErr w:type="spellEnd"/>
      <w:r w:rsidR="008A367E"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BUSINESS SOLUTIONS  </w:t>
      </w:r>
      <w:r w:rsidR="00550899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3377784" w14:textId="0D13A8B0" w:rsidR="0077785F" w:rsidRDefault="0077785F">
      <w:pPr>
        <w:spacing w:before="0" w:after="0" w:line="240" w:lineRule="aut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A2B3959" w14:textId="77777777" w:rsidR="00550899" w:rsidRDefault="00550899" w:rsidP="007B15B0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8C62DF3" w14:textId="0EA4FA83" w:rsidR="007B15B0" w:rsidRPr="007B15B0" w:rsidRDefault="007B15B0" w:rsidP="007B15B0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AEcO</w:t>
      </w:r>
      <w:proofErr w:type="spellEnd"/>
      <w:r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BUSINESS SOLUTIONS  </w:t>
      </w:r>
    </w:p>
    <w:p w14:paraId="43ADF950" w14:textId="33EE2C12" w:rsidR="00476168" w:rsidRDefault="00550899" w:rsidP="007B15B0">
      <w:pPr>
        <w:rPr>
          <w:rFonts w:ascii="Calibri" w:hAnsi="Calibri"/>
          <w:i/>
          <w:iCs/>
          <w:noProof/>
          <w:color w:val="000000" w:themeColor="text1"/>
          <w:sz w:val="22"/>
        </w:rPr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0789A" wp14:editId="7BD7F54F">
                <wp:simplePos x="0" y="0"/>
                <wp:positionH relativeFrom="margin">
                  <wp:posOffset>-523702</wp:posOffset>
                </wp:positionH>
                <wp:positionV relativeFrom="paragraph">
                  <wp:posOffset>366164</wp:posOffset>
                </wp:positionV>
                <wp:extent cx="3383280" cy="6600306"/>
                <wp:effectExtent l="0" t="0" r="26670" b="10160"/>
                <wp:wrapNone/>
                <wp:docPr id="44585175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6600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C243A6" w14:textId="4BB5E6E9" w:rsidR="00A51A89" w:rsidRPr="00F15952" w:rsidRDefault="005578EF">
                            <w:pPr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</w:pP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  <w:t xml:space="preserve">Indekset e Çmimeve në Shqipëri në </w:t>
                            </w:r>
                            <w:r w:rsidR="00F15952"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  <w:t xml:space="preserve">Maj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  <w:t xml:space="preserve">2023 dhe </w:t>
                            </w:r>
                            <w:r w:rsidR="00F15952"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  <w:t xml:space="preserve">Maj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noProof/>
                                <w:color w:val="2D587C" w:themeColor="accent5" w:themeShade="BF"/>
                                <w:spacing w:val="10"/>
                                <w:sz w:val="28"/>
                                <w:szCs w:val="28"/>
                                <w:lang w:val="sq-AL"/>
                              </w:rPr>
                              <w:t xml:space="preserve">2024 .  </w:t>
                            </w:r>
                          </w:p>
                          <w:p w14:paraId="40FE9925" w14:textId="0C812775" w:rsidR="00502CEA" w:rsidRDefault="00502C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EFFFD" wp14:editId="29C34242">
                                  <wp:extent cx="2909454" cy="1437640"/>
                                  <wp:effectExtent l="0" t="0" r="5715" b="0"/>
                                  <wp:docPr id="375537504" name="Picture 11" descr="Check out the six main reasons propelling inflation - Global Business  Outl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heck out the six main reasons propelling inflation - Global Business  Outl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208" cy="1458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635CC" w14:textId="77777777" w:rsidR="00F15952" w:rsidRPr="00F15952" w:rsidRDefault="00F15952" w:rsidP="00F15952">
                            <w:pPr>
                              <w:shd w:val="clear" w:color="auto" w:fill="FFFFFF"/>
                              <w:spacing w:before="0" w:after="15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Indeksi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Maj 2023,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arriti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114,3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kundrejt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muajit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Dhjetor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2020.</w:t>
                            </w:r>
                          </w:p>
                          <w:p w14:paraId="5E3AC406" w14:textId="634B6F5B" w:rsidR="00F15952" w:rsidRPr="00F15952" w:rsidRDefault="00F15952" w:rsidP="00F15952">
                            <w:pPr>
                              <w:shd w:val="clear" w:color="auto" w:fill="FFFFFF"/>
                              <w:spacing w:before="0" w:after="15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Ndryshimi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vjetor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indeksit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Maj 2023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4,7 %,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vit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parë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(2022)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ndryshim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ishte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2"/>
                                <w:szCs w:val="18"/>
                              </w:rPr>
                              <w:t>6,7 %.</w:t>
                            </w:r>
                          </w:p>
                          <w:p w14:paraId="0F7F1032" w14:textId="77777777" w:rsidR="00F15952" w:rsidRPr="00F15952" w:rsidRDefault="00F15952" w:rsidP="00F15952">
                            <w:pPr>
                              <w:shd w:val="clear" w:color="auto" w:fill="FFFFFF"/>
                              <w:spacing w:before="0" w:after="150" w:line="240" w:lineRule="auto"/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Ndryshimi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mujor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indeksit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Maj 2023,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krahasuar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me Prill 2023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/>
                                <w:sz w:val="22"/>
                                <w:szCs w:val="18"/>
                              </w:rPr>
                              <w:t xml:space="preserve"> -0,3 %.</w:t>
                            </w:r>
                          </w:p>
                          <w:p w14:paraId="24D3A850" w14:textId="77777777" w:rsidR="00F15952" w:rsidRPr="00F15952" w:rsidRDefault="00F15952" w:rsidP="00F15952">
                            <w:pPr>
                              <w:pStyle w:val="NormalWeb"/>
                              <w:spacing w:before="0" w:beforeAutospacing="0" w:after="150" w:afterAutospacing="0"/>
                              <w:jc w:val="both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Indeksi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Maj 2024,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arriti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2"/>
                                <w:szCs w:val="18"/>
                              </w:rPr>
                              <w:t>116,8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kundrejt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muajit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Dhjetor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2020.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Ndryshimi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vjetor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indeksit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Maj 2024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2"/>
                                <w:szCs w:val="18"/>
                              </w:rPr>
                              <w:t>2,2 %,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një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vit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parë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ndryshim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ishte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2"/>
                                <w:szCs w:val="18"/>
                              </w:rPr>
                              <w:t>4,7 %.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Ndryshimi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mujor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indeksit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çmimeve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konsumit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në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muajin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Maj 2024,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krahasuar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me Prill 2024 </w:t>
                            </w:r>
                            <w:proofErr w:type="spellStart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është</w:t>
                            </w:r>
                            <w:proofErr w:type="spellEnd"/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- </w:t>
                            </w:r>
                            <w:r w:rsidRPr="00F15952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2"/>
                                <w:szCs w:val="18"/>
                              </w:rPr>
                              <w:t>0,2 %.</w:t>
                            </w:r>
                          </w:p>
                          <w:p w14:paraId="464E0818" w14:textId="6714B1C3" w:rsidR="00F15952" w:rsidRDefault="00F15952" w:rsidP="00F159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0789A" id="_x0000_s1036" type="#_x0000_t202" style="position:absolute;margin-left:-41.25pt;margin-top:28.85pt;width:266.4pt;height:519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" fillcolor="white [3201]" strokecolor="white [3212]" strokeweight=".5pt">
                <v:textbox>
                  <w:txbxContent>
                    <w:p w14:paraId="4CC243A6" w14:textId="4BB5E6E9" w:rsidR="00A51A89" w:rsidRPr="00F15952" w:rsidRDefault="005578EF">
                      <w:pPr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</w:pP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  <w:t xml:space="preserve">Indekset e Çmimeve në Shqipëri në </w:t>
                      </w:r>
                      <w:r w:rsidR="00F15952"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  <w:t xml:space="preserve">Maj 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  <w:t xml:space="preserve">2023 dhe </w:t>
                      </w:r>
                      <w:r w:rsidR="00F15952"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  <w:t xml:space="preserve">Maj 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noProof/>
                          <w:color w:val="2D587C" w:themeColor="accent5" w:themeShade="BF"/>
                          <w:spacing w:val="10"/>
                          <w:sz w:val="28"/>
                          <w:szCs w:val="28"/>
                          <w:lang w:val="sq-AL"/>
                        </w:rPr>
                        <w:t xml:space="preserve">2024 .  </w:t>
                      </w:r>
                    </w:p>
                    <w:p w14:paraId="40FE9925" w14:textId="0C812775" w:rsidR="00502CEA" w:rsidRDefault="00502CEA">
                      <w:r>
                        <w:rPr>
                          <w:noProof/>
                        </w:rPr>
                        <w:drawing>
                          <wp:inline distT="0" distB="0" distL="0" distR="0" wp14:anchorId="072EFFFD" wp14:editId="29C34242">
                            <wp:extent cx="2909454" cy="1437640"/>
                            <wp:effectExtent l="0" t="0" r="5715" b="0"/>
                            <wp:docPr id="375537504" name="Picture 11" descr="Check out the six main reasons propelling inflation - Global Business  Outl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heck out the six main reasons propelling inflation - Global Business  Outl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208" cy="1458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635CC" w14:textId="77777777" w:rsidR="00F15952" w:rsidRPr="00F15952" w:rsidRDefault="00F15952" w:rsidP="00F15952">
                      <w:pPr>
                        <w:shd w:val="clear" w:color="auto" w:fill="FFFFFF"/>
                        <w:spacing w:before="0" w:after="15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Indeksi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Maj 2023,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arriti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114,3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kundrejt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muajit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Dhjetor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2020.</w:t>
                      </w:r>
                    </w:p>
                    <w:p w14:paraId="5E3AC406" w14:textId="634B6F5B" w:rsidR="00F15952" w:rsidRPr="00F15952" w:rsidRDefault="00F15952" w:rsidP="00F15952">
                      <w:pPr>
                        <w:shd w:val="clear" w:color="auto" w:fill="FFFFFF"/>
                        <w:spacing w:before="0" w:after="15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Ndryshimi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vjetor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indeksit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Maj 2023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4,7 %,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vit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parë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r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(2022)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ky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ndryshim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ishte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2"/>
                          <w:szCs w:val="18"/>
                        </w:rPr>
                        <w:t>6,7 %.</w:t>
                      </w:r>
                    </w:p>
                    <w:p w14:paraId="0F7F1032" w14:textId="77777777" w:rsidR="00F15952" w:rsidRPr="00F15952" w:rsidRDefault="00F15952" w:rsidP="00F15952">
                      <w:pPr>
                        <w:shd w:val="clear" w:color="auto" w:fill="FFFFFF"/>
                        <w:spacing w:before="0" w:after="150" w:line="240" w:lineRule="auto"/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</w:pP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Ndryshimi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mujor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indeksit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Maj 2023,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krahasuar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me Prill 2023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/>
                          <w:sz w:val="22"/>
                          <w:szCs w:val="18"/>
                        </w:rPr>
                        <w:t xml:space="preserve"> -0,3 %.</w:t>
                      </w:r>
                    </w:p>
                    <w:p w14:paraId="24D3A850" w14:textId="77777777" w:rsidR="00F15952" w:rsidRPr="00F15952" w:rsidRDefault="00F15952" w:rsidP="00F15952">
                      <w:pPr>
                        <w:pStyle w:val="NormalWeb"/>
                        <w:spacing w:before="0" w:beforeAutospacing="0" w:after="150" w:afterAutospacing="0"/>
                        <w:jc w:val="both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</w:pP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Indeksi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Maj 2024,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arriti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2"/>
                          <w:szCs w:val="18"/>
                        </w:rPr>
                        <w:t>116,8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kundrejt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muajit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Dhjetor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2020.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Ndryshimi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vjetor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indeksit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Maj 2024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2"/>
                          <w:szCs w:val="18"/>
                        </w:rPr>
                        <w:t>2,2 %,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një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vit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parë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ky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ndryshim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ishte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2"/>
                          <w:szCs w:val="18"/>
                        </w:rPr>
                        <w:t>4,7 %.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Ndryshimi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mujor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indeksit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çmimeve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konsumit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në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muajin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Maj 2024,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krahasuar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me Prill 2024 </w:t>
                      </w:r>
                      <w:proofErr w:type="spellStart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është</w:t>
                      </w:r>
                      <w:proofErr w:type="spellEnd"/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- </w:t>
                      </w:r>
                      <w:r w:rsidRPr="00F15952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2"/>
                          <w:szCs w:val="18"/>
                        </w:rPr>
                        <w:t>0,2 %.</w:t>
                      </w:r>
                    </w:p>
                    <w:p w14:paraId="464E0818" w14:textId="6714B1C3" w:rsidR="00F15952" w:rsidRDefault="00F15952" w:rsidP="00F15952"/>
                  </w:txbxContent>
                </v:textbox>
                <w10:wrap anchorx="margin"/>
              </v:shape>
            </w:pict>
          </mc:Fallback>
        </mc:AlternateContent>
      </w:r>
    </w:p>
    <w:p w14:paraId="7DB4769B" w14:textId="520E80AF" w:rsidR="00476168" w:rsidRDefault="00746C66">
      <w:pPr>
        <w:spacing w:before="0" w:after="0" w:line="240" w:lineRule="auto"/>
        <w:rPr>
          <w:rFonts w:ascii="Calibri" w:hAnsi="Calibri"/>
          <w:i/>
          <w:iCs/>
          <w:noProof/>
          <w:color w:val="000000" w:themeColor="text1"/>
          <w:sz w:val="22"/>
        </w:rPr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6B918B" wp14:editId="568AA27B">
                <wp:simplePos x="0" y="0"/>
                <wp:positionH relativeFrom="margin">
                  <wp:align>right</wp:align>
                </wp:positionH>
                <wp:positionV relativeFrom="paragraph">
                  <wp:posOffset>6469929</wp:posOffset>
                </wp:positionV>
                <wp:extent cx="2835667" cy="297951"/>
                <wp:effectExtent l="0" t="0" r="0" b="6985"/>
                <wp:wrapNone/>
                <wp:docPr id="79212460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667" cy="297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C179A" w14:textId="34531782" w:rsidR="00746C66" w:rsidRPr="00746C66" w:rsidRDefault="00746C66">
                            <w:pPr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</w:pPr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*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gjitha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dhënat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statistikore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marrë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nga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INSTAT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B918B" id="Text Box 16" o:spid="_x0000_s1037" type="#_x0000_t202" style="position:absolute;margin-left:172.1pt;margin-top:509.45pt;width:223.3pt;height:23.4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" filled="f" stroked="f" strokeweight=".5pt">
                <v:textbox>
                  <w:txbxContent>
                    <w:p w14:paraId="5E5C179A" w14:textId="34531782" w:rsidR="00746C66" w:rsidRPr="00746C66" w:rsidRDefault="00746C66">
                      <w:pPr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</w:pPr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*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gjitha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dhënat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statistikore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marrë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nga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INSTAT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168"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5DD24" wp14:editId="75C12B3F">
                <wp:simplePos x="0" y="0"/>
                <wp:positionH relativeFrom="column">
                  <wp:posOffset>2983923</wp:posOffset>
                </wp:positionH>
                <wp:positionV relativeFrom="paragraph">
                  <wp:posOffset>210878</wp:posOffset>
                </wp:positionV>
                <wp:extent cx="3316778" cy="6583680"/>
                <wp:effectExtent l="0" t="0" r="0" b="7620"/>
                <wp:wrapNone/>
                <wp:docPr id="20582362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778" cy="658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A033" w14:textId="77777777" w:rsidR="00B42E9D" w:rsidRPr="004333EC" w:rsidRDefault="00B42E9D" w:rsidP="00B42E9D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Vjetor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IÇK-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së</w:t>
                            </w:r>
                            <w:proofErr w:type="spellEnd"/>
                          </w:p>
                          <w:p w14:paraId="632A9273" w14:textId="77777777" w:rsidR="00B42E9D" w:rsidRPr="004333EC" w:rsidRDefault="00B42E9D" w:rsidP="00B42E9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Maj 2023: 4.7%</w:t>
                            </w:r>
                          </w:p>
                          <w:p w14:paraId="73414261" w14:textId="77777777" w:rsidR="00B42E9D" w:rsidRPr="004333EC" w:rsidRDefault="00B42E9D" w:rsidP="00B42E9D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Maj 2024: 2.2%</w:t>
                            </w:r>
                          </w:p>
                          <w:p w14:paraId="299C8611" w14:textId="77777777" w:rsidR="00B42E9D" w:rsidRPr="004333EC" w:rsidRDefault="00B42E9D" w:rsidP="00B42E9D">
                            <w:p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vjetor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konsumit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ka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rënë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ndjeshëm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nga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4.7%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Maj 2023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2.2%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Maj 2024.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Kjo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tregon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inflacioni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ka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ngadalësuar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ndjeshëm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gjatë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këtij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viti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  <w:p w14:paraId="74CFF358" w14:textId="77777777" w:rsidR="00B42E9D" w:rsidRPr="004333EC" w:rsidRDefault="00B42E9D" w:rsidP="00B42E9D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</w:pPr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Mujor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 xml:space="preserve"> IÇK-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b/>
                                <w:bCs/>
                                <w:sz w:val="20"/>
                                <w:szCs w:val="16"/>
                              </w:rPr>
                              <w:t>së</w:t>
                            </w:r>
                            <w:proofErr w:type="spellEnd"/>
                          </w:p>
                          <w:p w14:paraId="68B76782" w14:textId="77777777" w:rsidR="00B42E9D" w:rsidRPr="004333EC" w:rsidRDefault="00B42E9D" w:rsidP="00B42E9D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Maj 2023: -0.3% (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krahasuar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me Prill 2023)</w:t>
                            </w:r>
                          </w:p>
                          <w:p w14:paraId="5F0ADFD5" w14:textId="77777777" w:rsidR="00B42E9D" w:rsidRPr="004333EC" w:rsidRDefault="00B42E9D" w:rsidP="00B42E9D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Maj 2024: -0.2% (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krahasuar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me Prill 2024)</w:t>
                            </w:r>
                          </w:p>
                          <w:p w14:paraId="3F39E704" w14:textId="77777777" w:rsidR="00B42E9D" w:rsidRPr="004333EC" w:rsidRDefault="00B42E9D" w:rsidP="00B42E9D">
                            <w:pPr>
                              <w:spacing w:before="100" w:beforeAutospacing="1" w:after="100" w:afterAutospacing="1" w:line="240" w:lineRule="auto"/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mujor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tregon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rënie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lehtë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dy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muajt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rënia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pak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vogël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Maj 2024 (-0.2%) </w:t>
                            </w:r>
                            <w:proofErr w:type="spellStart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>krahasuar</w:t>
                            </w:r>
                            <w:proofErr w:type="spellEnd"/>
                            <w:r w:rsidRPr="004333EC">
                              <w:rPr>
                                <w:rFonts w:ascii="Microsoft JhengHei Light" w:eastAsia="Microsoft JhengHei Light" w:hAnsi="Microsoft JhengHei Light"/>
                                <w:sz w:val="20"/>
                                <w:szCs w:val="16"/>
                              </w:rPr>
                              <w:t xml:space="preserve"> me Maj 2023 (-0.3%).</w:t>
                            </w:r>
                          </w:p>
                          <w:p w14:paraId="3B893C5F" w14:textId="31407E12" w:rsidR="00476168" w:rsidRPr="00F15952" w:rsidRDefault="0047616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noProof/>
                                <w:color w:val="000000" w:themeColor="text1"/>
                                <w:sz w:val="22"/>
                              </w:rPr>
                              <w:drawing>
                                <wp:inline distT="0" distB="0" distL="0" distR="0" wp14:anchorId="123141BF" wp14:editId="504D1E80">
                                  <wp:extent cx="3127375" cy="2219498"/>
                                  <wp:effectExtent l="0" t="0" r="15875" b="9525"/>
                                  <wp:docPr id="2078895801" name="Chart 3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5DD24" id="_x0000_s1038" type="#_x0000_t202" style="position:absolute;margin-left:234.95pt;margin-top:16.6pt;width:261.15pt;height:5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mDHAIAADU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" filled="f" stroked="f" strokeweight=".5pt">
                <v:textbox>
                  <w:txbxContent>
                    <w:p w14:paraId="36CCA033" w14:textId="77777777" w:rsidR="00B42E9D" w:rsidRPr="004333EC" w:rsidRDefault="00B42E9D" w:rsidP="00B42E9D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</w:pP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Vjetor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IÇK-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së</w:t>
                      </w:r>
                      <w:proofErr w:type="spellEnd"/>
                    </w:p>
                    <w:p w14:paraId="632A9273" w14:textId="77777777" w:rsidR="00B42E9D" w:rsidRPr="004333EC" w:rsidRDefault="00B42E9D" w:rsidP="00B42E9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Maj 2023: 4.7%</w:t>
                      </w:r>
                    </w:p>
                    <w:p w14:paraId="73414261" w14:textId="77777777" w:rsidR="00B42E9D" w:rsidRPr="004333EC" w:rsidRDefault="00B42E9D" w:rsidP="00B42E9D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Maj 2024: 2.2%</w:t>
                      </w:r>
                    </w:p>
                    <w:p w14:paraId="299C8611" w14:textId="77777777" w:rsidR="00B42E9D" w:rsidRPr="004333EC" w:rsidRDefault="00B42E9D" w:rsidP="00B42E9D">
                      <w:p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vjetor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konsumit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ka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rënë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ndjeshëm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nga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4.7%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Maj 2023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2.2%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Maj 2024.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Kjo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tregon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se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inflacioni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ka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ngadalësuar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ndjeshëm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gjatë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këtij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viti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.</w:t>
                      </w:r>
                    </w:p>
                    <w:p w14:paraId="74CFF358" w14:textId="77777777" w:rsidR="00B42E9D" w:rsidRPr="004333EC" w:rsidRDefault="00B42E9D" w:rsidP="00B42E9D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</w:pPr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Mujor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 xml:space="preserve"> IÇK-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b/>
                          <w:bCs/>
                          <w:sz w:val="20"/>
                          <w:szCs w:val="16"/>
                        </w:rPr>
                        <w:t>së</w:t>
                      </w:r>
                      <w:proofErr w:type="spellEnd"/>
                    </w:p>
                    <w:p w14:paraId="68B76782" w14:textId="77777777" w:rsidR="00B42E9D" w:rsidRPr="004333EC" w:rsidRDefault="00B42E9D" w:rsidP="00B42E9D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Maj 2023: -0.3% (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krahasuar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me Prill 2023)</w:t>
                      </w:r>
                    </w:p>
                    <w:p w14:paraId="5F0ADFD5" w14:textId="77777777" w:rsidR="00B42E9D" w:rsidRPr="004333EC" w:rsidRDefault="00B42E9D" w:rsidP="00B42E9D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Maj 2024: -0.2% (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krahasuar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me Prill 2024)</w:t>
                      </w:r>
                    </w:p>
                    <w:p w14:paraId="3F39E704" w14:textId="77777777" w:rsidR="00B42E9D" w:rsidRPr="004333EC" w:rsidRDefault="00B42E9D" w:rsidP="00B42E9D">
                      <w:pPr>
                        <w:spacing w:before="100" w:beforeAutospacing="1" w:after="100" w:afterAutospacing="1" w:line="240" w:lineRule="auto"/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</w:pP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mujor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tregon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rënie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lehtë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dy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muajt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por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rënia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pak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vogël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Maj 2024 (-0.2%) </w:t>
                      </w:r>
                      <w:proofErr w:type="spellStart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>krahasuar</w:t>
                      </w:r>
                      <w:proofErr w:type="spellEnd"/>
                      <w:r w:rsidRPr="004333EC">
                        <w:rPr>
                          <w:rFonts w:ascii="Microsoft JhengHei Light" w:eastAsia="Microsoft JhengHei Light" w:hAnsi="Microsoft JhengHei Light"/>
                          <w:sz w:val="20"/>
                          <w:szCs w:val="16"/>
                        </w:rPr>
                        <w:t xml:space="preserve"> me Maj 2023 (-0.3%).</w:t>
                      </w:r>
                    </w:p>
                    <w:p w14:paraId="3B893C5F" w14:textId="31407E12" w:rsidR="00476168" w:rsidRPr="00F15952" w:rsidRDefault="0047616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noProof/>
                          <w:color w:val="000000" w:themeColor="text1"/>
                          <w:sz w:val="22"/>
                        </w:rPr>
                        <w:drawing>
                          <wp:inline distT="0" distB="0" distL="0" distR="0" wp14:anchorId="123141BF" wp14:editId="504D1E80">
                            <wp:extent cx="3127375" cy="2219498"/>
                            <wp:effectExtent l="0" t="0" r="15875" b="9525"/>
                            <wp:docPr id="2078895801" name="Chart 3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6168">
        <w:rPr>
          <w:rFonts w:ascii="Calibri" w:hAnsi="Calibri"/>
          <w:i/>
          <w:iCs/>
          <w:noProof/>
          <w:color w:val="000000" w:themeColor="text1"/>
          <w:sz w:val="22"/>
        </w:rPr>
        <w:br w:type="page"/>
      </w:r>
    </w:p>
    <w:p w14:paraId="20CB5994" w14:textId="2243CB4A" w:rsidR="00390074" w:rsidRDefault="00390074" w:rsidP="007B15B0">
      <w:pPr>
        <w:rPr>
          <w:rFonts w:ascii="Calibri" w:hAnsi="Calibri"/>
          <w:i/>
          <w:iCs/>
          <w:noProof/>
          <w:color w:val="000000" w:themeColor="text1"/>
          <w:sz w:val="22"/>
        </w:rPr>
      </w:pPr>
    </w:p>
    <w:p w14:paraId="55927AC3" w14:textId="1106FF65" w:rsidR="00357F27" w:rsidRPr="00357F27" w:rsidRDefault="00357F27" w:rsidP="00357F27">
      <w:pPr>
        <w:rPr>
          <w:rFonts w:ascii="Calibri" w:hAnsi="Calibri"/>
          <w:sz w:val="22"/>
        </w:rPr>
      </w:pPr>
    </w:p>
    <w:p w14:paraId="1459FFED" w14:textId="2FE737CC" w:rsidR="00357F27" w:rsidRPr="008A367E" w:rsidRDefault="008A367E" w:rsidP="008A367E">
      <w:pPr>
        <w:pStyle w:val="ContactInfo"/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AEcO</w:t>
      </w:r>
      <w:proofErr w:type="spellEnd"/>
      <w:r w:rsidRPr="007B15B0">
        <w:rPr>
          <w:color w:val="3C76A6" w:themeColor="accent5"/>
          <w:sz w:val="48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BUSINESS SOLUTIONS  </w:t>
      </w:r>
    </w:p>
    <w:p w14:paraId="52387A01" w14:textId="661F2250" w:rsidR="00357F27" w:rsidRPr="00357F27" w:rsidRDefault="00550899" w:rsidP="00357F27">
      <w:pPr>
        <w:rPr>
          <w:rFonts w:ascii="Calibri" w:hAnsi="Calibri"/>
          <w:sz w:val="22"/>
        </w:rPr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1A0DC" wp14:editId="58837C7E">
                <wp:simplePos x="0" y="0"/>
                <wp:positionH relativeFrom="column">
                  <wp:posOffset>-286673</wp:posOffset>
                </wp:positionH>
                <wp:positionV relativeFrom="paragraph">
                  <wp:posOffset>210243</wp:posOffset>
                </wp:positionV>
                <wp:extent cx="2918691" cy="2604655"/>
                <wp:effectExtent l="0" t="0" r="0" b="5715"/>
                <wp:wrapNone/>
                <wp:docPr id="17929327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691" cy="260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C47EE" w14:textId="77777777" w:rsidR="0034004C" w:rsidRPr="0034004C" w:rsidRDefault="0034004C" w:rsidP="0034004C">
                            <w:pPr>
                              <w:pStyle w:val="Heading4"/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>Inflacioni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>Vjetor</w:t>
                            </w:r>
                            <w:proofErr w:type="spellEnd"/>
                          </w:p>
                          <w:p w14:paraId="1E03F862" w14:textId="41B46E4C" w:rsidR="00B42E9D" w:rsidRPr="0034004C" w:rsidRDefault="0034004C" w:rsidP="00FF0C43">
                            <w:pPr>
                              <w:pStyle w:val="NormalWeb"/>
                              <w:jc w:val="both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Inflacioni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vjetor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ka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rënë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nga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4.7%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2.2%, duke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sugjeruar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stabilizim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konsumit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dhe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kontroll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mirë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mbi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inflacionin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vitin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2024.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Kjo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shenjë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pozitive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ekonominë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pasi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inflacioni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ulët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nënkupton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stabilitet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madh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dhe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mund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jetë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rezultat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politikave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suksesshme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monetare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dhe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fiskale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  <w:p w14:paraId="22A69E3F" w14:textId="77777777" w:rsidR="00DB1422" w:rsidRDefault="00DB14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A0DC" id="Text Box 4" o:spid="_x0000_s1039" type="#_x0000_t202" style="position:absolute;margin-left:-22.55pt;margin-top:16.55pt;width:229.8pt;height:20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" filled="f" stroked="f" strokeweight=".5pt">
                <v:textbox>
                  <w:txbxContent>
                    <w:p w14:paraId="148C47EE" w14:textId="77777777" w:rsidR="0034004C" w:rsidRPr="0034004C" w:rsidRDefault="0034004C" w:rsidP="0034004C">
                      <w:pPr>
                        <w:pStyle w:val="Heading4"/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</w:pP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>Inflacioni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>Vjetor</w:t>
                      </w:r>
                      <w:proofErr w:type="spellEnd"/>
                    </w:p>
                    <w:p w14:paraId="1E03F862" w14:textId="41B46E4C" w:rsidR="00B42E9D" w:rsidRPr="0034004C" w:rsidRDefault="0034004C" w:rsidP="00FF0C43">
                      <w:pPr>
                        <w:pStyle w:val="NormalWeb"/>
                        <w:jc w:val="both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</w:pP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Inflacioni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vjetor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ka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rënë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nga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4.7%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2.2%, duke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sugjeruar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stabilizim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konsumit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dhe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kontroll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mirë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mbi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inflacionin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vitin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2024.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Kjo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shenjë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pozitive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ekonominë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pasi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inflacioni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ulët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nënkupton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stabilitet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madh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dhe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mund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jetë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rezultat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politikave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suksesshme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monetare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dhe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fiskale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.</w:t>
                      </w:r>
                    </w:p>
                    <w:p w14:paraId="22A69E3F" w14:textId="77777777" w:rsidR="00DB1422" w:rsidRDefault="00DB1422"/>
                  </w:txbxContent>
                </v:textbox>
              </v:shape>
            </w:pict>
          </mc:Fallback>
        </mc:AlternateContent>
      </w:r>
    </w:p>
    <w:p w14:paraId="221DB33D" w14:textId="2F3A898F" w:rsidR="00357F27" w:rsidRPr="00357F27" w:rsidRDefault="00357F27" w:rsidP="00357F27">
      <w:pPr>
        <w:rPr>
          <w:rFonts w:ascii="Calibri" w:hAnsi="Calibri"/>
          <w:sz w:val="22"/>
        </w:rPr>
      </w:pPr>
    </w:p>
    <w:p w14:paraId="766DC2BE" w14:textId="0FA0B73D" w:rsidR="00357F27" w:rsidRPr="00357F27" w:rsidRDefault="00FF0C43" w:rsidP="00357F27">
      <w:pPr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77696" behindDoc="0" locked="0" layoutInCell="1" allowOverlap="1" wp14:anchorId="29CB6303" wp14:editId="34C0F526">
            <wp:simplePos x="0" y="0"/>
            <wp:positionH relativeFrom="column">
              <wp:posOffset>3260436</wp:posOffset>
            </wp:positionH>
            <wp:positionV relativeFrom="paragraph">
              <wp:posOffset>112106</wp:posOffset>
            </wp:positionV>
            <wp:extent cx="2517486" cy="1480874"/>
            <wp:effectExtent l="0" t="0" r="0" b="5080"/>
            <wp:wrapSquare wrapText="bothSides"/>
            <wp:docPr id="16670285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86" cy="148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61A263" w14:textId="09835D58" w:rsidR="00357F27" w:rsidRPr="00357F27" w:rsidRDefault="00357F27" w:rsidP="00357F27">
      <w:pPr>
        <w:rPr>
          <w:rFonts w:ascii="Calibri" w:hAnsi="Calibri"/>
          <w:sz w:val="22"/>
        </w:rPr>
      </w:pPr>
    </w:p>
    <w:p w14:paraId="7BCF0EF7" w14:textId="409F9FB9" w:rsidR="00357F27" w:rsidRPr="00357F27" w:rsidRDefault="00357F27" w:rsidP="00357F27">
      <w:pPr>
        <w:rPr>
          <w:rFonts w:ascii="Calibri" w:hAnsi="Calibri"/>
          <w:sz w:val="22"/>
        </w:rPr>
      </w:pPr>
    </w:p>
    <w:p w14:paraId="6D93391F" w14:textId="77777777" w:rsidR="00357F27" w:rsidRPr="00357F27" w:rsidRDefault="00357F27" w:rsidP="00357F27">
      <w:pPr>
        <w:rPr>
          <w:rFonts w:ascii="Calibri" w:hAnsi="Calibri"/>
          <w:sz w:val="22"/>
        </w:rPr>
      </w:pPr>
    </w:p>
    <w:p w14:paraId="4C961CE0" w14:textId="77777777" w:rsidR="00357F27" w:rsidRPr="00357F27" w:rsidRDefault="00357F27" w:rsidP="00357F27">
      <w:pPr>
        <w:rPr>
          <w:rFonts w:ascii="Calibri" w:hAnsi="Calibri"/>
          <w:sz w:val="22"/>
        </w:rPr>
      </w:pPr>
    </w:p>
    <w:p w14:paraId="37FA038A" w14:textId="3D0F1744" w:rsidR="00357F27" w:rsidRPr="00357F27" w:rsidRDefault="00FF0C43" w:rsidP="00357F27">
      <w:pPr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78720" behindDoc="0" locked="0" layoutInCell="1" allowOverlap="1" wp14:anchorId="412A06D3" wp14:editId="109C2FE1">
            <wp:simplePos x="0" y="0"/>
            <wp:positionH relativeFrom="column">
              <wp:posOffset>-286385</wp:posOffset>
            </wp:positionH>
            <wp:positionV relativeFrom="paragraph">
              <wp:posOffset>338455</wp:posOffset>
            </wp:positionV>
            <wp:extent cx="3287395" cy="2105660"/>
            <wp:effectExtent l="0" t="0" r="8255" b="8890"/>
            <wp:wrapSquare wrapText="bothSides"/>
            <wp:docPr id="17009688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42C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10EF71" wp14:editId="5120A3E5">
                <wp:simplePos x="0" y="0"/>
                <wp:positionH relativeFrom="column">
                  <wp:posOffset>3223086</wp:posOffset>
                </wp:positionH>
                <wp:positionV relativeFrom="paragraph">
                  <wp:posOffset>329565</wp:posOffset>
                </wp:positionV>
                <wp:extent cx="3046557" cy="1902691"/>
                <wp:effectExtent l="0" t="0" r="0" b="2540"/>
                <wp:wrapNone/>
                <wp:docPr id="39990270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557" cy="1902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2B6FB" w14:textId="77777777" w:rsidR="003A642C" w:rsidRPr="0034004C" w:rsidRDefault="003A642C" w:rsidP="003A642C">
                            <w:pPr>
                              <w:pStyle w:val="Heading4"/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16"/>
                              </w:rPr>
                              <w:t>Mujor</w:t>
                            </w:r>
                            <w:proofErr w:type="spellEnd"/>
                          </w:p>
                          <w:p w14:paraId="4BA273E7" w14:textId="77777777" w:rsidR="003A642C" w:rsidRPr="0034004C" w:rsidRDefault="003A642C" w:rsidP="003A642C">
                            <w:pPr>
                              <w:pStyle w:val="NormalWeb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Ndryshimi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mujor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indeksit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ka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qenë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negativ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dy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periudhat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pak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negativ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Maj 2024.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Kjo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tregon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se,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edhe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pse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janë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ulur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baza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mujore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rënia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bërë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pak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e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theksuar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ndryshim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mujor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negativ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indeksit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sugjeron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periudhë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deflacioni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ose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stabilizim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  <w:p w14:paraId="715CC367" w14:textId="77777777" w:rsidR="003A642C" w:rsidRDefault="003A6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EF71" id="Text Box 11" o:spid="_x0000_s1040" type="#_x0000_t202" style="position:absolute;margin-left:253.8pt;margin-top:25.95pt;width:239.9pt;height:14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kXHQIAADU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" filled="f" stroked="f" strokeweight=".5pt">
                <v:textbox>
                  <w:txbxContent>
                    <w:p w14:paraId="0332B6FB" w14:textId="77777777" w:rsidR="003A642C" w:rsidRPr="0034004C" w:rsidRDefault="003A642C" w:rsidP="003A642C">
                      <w:pPr>
                        <w:pStyle w:val="Heading4"/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</w:pP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16"/>
                        </w:rPr>
                        <w:t>Mujor</w:t>
                      </w:r>
                      <w:proofErr w:type="spellEnd"/>
                    </w:p>
                    <w:p w14:paraId="4BA273E7" w14:textId="77777777" w:rsidR="003A642C" w:rsidRPr="0034004C" w:rsidRDefault="003A642C" w:rsidP="003A642C">
                      <w:pPr>
                        <w:pStyle w:val="NormalWeb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</w:pP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Ndryshimi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mujor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indeksit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ka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qenë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negativ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dy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periudhat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por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pak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negativ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Maj 2024.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Kjo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tregon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se,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edhe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pse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janë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ulur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baza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mujore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rënia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bërë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pak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e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theksuar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.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ndryshim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mujor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negativ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indeksit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sugjeron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periudhë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deflacioni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ose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stabilizim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.</w:t>
                      </w:r>
                    </w:p>
                    <w:p w14:paraId="715CC367" w14:textId="77777777" w:rsidR="003A642C" w:rsidRDefault="003A642C"/>
                  </w:txbxContent>
                </v:textbox>
              </v:shape>
            </w:pict>
          </mc:Fallback>
        </mc:AlternateContent>
      </w:r>
    </w:p>
    <w:p w14:paraId="356362D4" w14:textId="51DD97A3" w:rsidR="00357F27" w:rsidRPr="00357F27" w:rsidRDefault="00357F27" w:rsidP="00357F27">
      <w:pPr>
        <w:rPr>
          <w:rFonts w:ascii="Calibri" w:hAnsi="Calibri"/>
          <w:sz w:val="22"/>
        </w:rPr>
      </w:pPr>
    </w:p>
    <w:p w14:paraId="7FD4B6C6" w14:textId="4EB26A34" w:rsidR="00357F27" w:rsidRPr="00357F27" w:rsidRDefault="00357F27" w:rsidP="00357F27">
      <w:pPr>
        <w:rPr>
          <w:rFonts w:ascii="Calibri" w:hAnsi="Calibri"/>
          <w:sz w:val="22"/>
        </w:rPr>
      </w:pPr>
    </w:p>
    <w:p w14:paraId="00BAB4B1" w14:textId="1A711CC3" w:rsidR="00357F27" w:rsidRPr="00357F27" w:rsidRDefault="00357F27" w:rsidP="00357F27">
      <w:pPr>
        <w:rPr>
          <w:rFonts w:ascii="Calibri" w:hAnsi="Calibri"/>
          <w:sz w:val="22"/>
        </w:rPr>
      </w:pPr>
    </w:p>
    <w:p w14:paraId="016CC0AF" w14:textId="58E36AF5" w:rsidR="00357F27" w:rsidRPr="00357F27" w:rsidRDefault="00357F27" w:rsidP="00357F27">
      <w:pPr>
        <w:rPr>
          <w:rFonts w:ascii="Calibri" w:hAnsi="Calibri"/>
          <w:sz w:val="22"/>
        </w:rPr>
      </w:pPr>
    </w:p>
    <w:p w14:paraId="67FDC7E6" w14:textId="00F345E8" w:rsidR="00357F27" w:rsidRPr="00357F27" w:rsidRDefault="00357F27" w:rsidP="00357F27">
      <w:pPr>
        <w:rPr>
          <w:rFonts w:ascii="Calibri" w:hAnsi="Calibri"/>
          <w:sz w:val="22"/>
        </w:rPr>
      </w:pPr>
    </w:p>
    <w:p w14:paraId="7DC6519E" w14:textId="0E734C33" w:rsidR="00357F27" w:rsidRPr="00357F27" w:rsidRDefault="00357F27" w:rsidP="00357F27">
      <w:pPr>
        <w:rPr>
          <w:rFonts w:ascii="Calibri" w:hAnsi="Calibri"/>
          <w:sz w:val="22"/>
        </w:rPr>
      </w:pPr>
    </w:p>
    <w:p w14:paraId="012BE8C4" w14:textId="6E742C83" w:rsidR="00357F27" w:rsidRPr="00357F27" w:rsidRDefault="00746C66" w:rsidP="00357F27">
      <w:pPr>
        <w:rPr>
          <w:rFonts w:ascii="Calibri" w:hAnsi="Calibri"/>
          <w:sz w:val="22"/>
        </w:rPr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9E5404" wp14:editId="3BEA3265">
                <wp:simplePos x="0" y="0"/>
                <wp:positionH relativeFrom="margin">
                  <wp:posOffset>3460258</wp:posOffset>
                </wp:positionH>
                <wp:positionV relativeFrom="page">
                  <wp:posOffset>8553872</wp:posOffset>
                </wp:positionV>
                <wp:extent cx="2835275" cy="297815"/>
                <wp:effectExtent l="0" t="0" r="0" b="6985"/>
                <wp:wrapNone/>
                <wp:docPr id="862199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9D93D" w14:textId="77777777" w:rsidR="00746C66" w:rsidRPr="00746C66" w:rsidRDefault="00746C66" w:rsidP="00746C66">
                            <w:pPr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</w:pPr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*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gjitha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dhënat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statistikore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marrë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nga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INSTAT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5404" id="_x0000_s1041" type="#_x0000_t202" style="position:absolute;margin-left:272.45pt;margin-top:673.55pt;width:223.25pt;height:23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" filled="f" stroked="f" strokeweight=".5pt">
                <v:textbox>
                  <w:txbxContent>
                    <w:p w14:paraId="1EF9D93D" w14:textId="77777777" w:rsidR="00746C66" w:rsidRPr="00746C66" w:rsidRDefault="00746C66" w:rsidP="00746C66">
                      <w:pPr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</w:pPr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*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gjitha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dhënat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statistikore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marrë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nga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INSTAT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F0C43">
        <w:rPr>
          <w:rFonts w:ascii="Calibri" w:hAnsi="Calibri"/>
          <w:noProof/>
          <w:sz w:val="22"/>
        </w:rPr>
        <w:drawing>
          <wp:anchor distT="0" distB="0" distL="114300" distR="114300" simplePos="0" relativeHeight="251679744" behindDoc="1" locked="0" layoutInCell="1" allowOverlap="1" wp14:anchorId="38B0B8AD" wp14:editId="4F778109">
            <wp:simplePos x="0" y="0"/>
            <wp:positionH relativeFrom="column">
              <wp:posOffset>3444875</wp:posOffset>
            </wp:positionH>
            <wp:positionV relativeFrom="page">
              <wp:posOffset>6696075</wp:posOffset>
            </wp:positionV>
            <wp:extent cx="2853690" cy="1819275"/>
            <wp:effectExtent l="0" t="0" r="3810" b="9525"/>
            <wp:wrapTight wrapText="bothSides">
              <wp:wrapPolygon edited="0">
                <wp:start x="0" y="0"/>
                <wp:lineTo x="0" y="21487"/>
                <wp:lineTo x="21485" y="21487"/>
                <wp:lineTo x="21485" y="0"/>
                <wp:lineTo x="0" y="0"/>
              </wp:wrapPolygon>
            </wp:wrapTight>
            <wp:docPr id="402379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42C"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8D364" wp14:editId="5A550442">
                <wp:simplePos x="0" y="0"/>
                <wp:positionH relativeFrom="column">
                  <wp:posOffset>-341745</wp:posOffset>
                </wp:positionH>
                <wp:positionV relativeFrom="paragraph">
                  <wp:posOffset>280150</wp:posOffset>
                </wp:positionV>
                <wp:extent cx="3426690" cy="1884219"/>
                <wp:effectExtent l="0" t="0" r="21590" b="20955"/>
                <wp:wrapNone/>
                <wp:docPr id="70471906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690" cy="1884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FCAD0" w14:textId="77777777" w:rsidR="003A642C" w:rsidRPr="0034004C" w:rsidRDefault="003A642C" w:rsidP="003A642C">
                            <w:pPr>
                              <w:pStyle w:val="NormalWeb"/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</w:pP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>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b/>
                                <w:bCs/>
                                <w:kern w:val="20"/>
                                <w:sz w:val="20"/>
                                <w:szCs w:val="16"/>
                              </w:rPr>
                              <w:t>përmbledhje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dhënat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tregojnë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rritje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vazhdueshme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indeksi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konsumit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ngadalësim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inflacionit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vjetor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dhe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tendencë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uljes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çmimeve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mujore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. Ky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tregues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pozitiv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stabilitetin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ekonomik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megjithëse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monitorim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vazhdueshëm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është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nevojshëm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për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>siguruar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që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ky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trend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të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vazhdojë</w:t>
                            </w:r>
                            <w:proofErr w:type="spellEnd"/>
                            <w:r w:rsidRPr="0034004C">
                              <w:rPr>
                                <w:rFonts w:ascii="Microsoft JhengHei Light" w:eastAsia="Microsoft JhengHei Light" w:hAnsi="Microsoft JhengHei Light" w:cstheme="minorBidi"/>
                                <w:kern w:val="20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4CF4F7D8" w14:textId="77777777" w:rsidR="003A642C" w:rsidRDefault="003A6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D364" id="Text Box 12" o:spid="_x0000_s1042" type="#_x0000_t202" style="position:absolute;margin-left:-26.9pt;margin-top:22.05pt;width:269.8pt;height:14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" fillcolor="white [3201]" strokeweight=".5pt">
                <v:textbox>
                  <w:txbxContent>
                    <w:p w14:paraId="3F1FCAD0" w14:textId="77777777" w:rsidR="003A642C" w:rsidRPr="0034004C" w:rsidRDefault="003A642C" w:rsidP="003A642C">
                      <w:pPr>
                        <w:pStyle w:val="NormalWeb"/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</w:pP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>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b/>
                          <w:bCs/>
                          <w:kern w:val="20"/>
                          <w:sz w:val="20"/>
                          <w:szCs w:val="16"/>
                        </w:rPr>
                        <w:t>përmbledhje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dhënat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tregojnë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rritje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vazhdueshme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indeksi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konsumit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ngadalësim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inflacionit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vjetor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dhe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tendencë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uljes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çmimeve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mujore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. Ky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tregues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pozitiv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stabilitetin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ekonomik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,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megjithëse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monitorim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vazhdueshëm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është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i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nevojshëm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për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>siguruar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që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ky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trend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të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vazhdojë</w:t>
                      </w:r>
                      <w:proofErr w:type="spellEnd"/>
                      <w:r w:rsidRPr="0034004C">
                        <w:rPr>
                          <w:rFonts w:ascii="Microsoft JhengHei Light" w:eastAsia="Microsoft JhengHei Light" w:hAnsi="Microsoft JhengHei Light" w:cstheme="minorBidi"/>
                          <w:kern w:val="20"/>
                          <w:sz w:val="22"/>
                          <w:szCs w:val="18"/>
                        </w:rPr>
                        <w:t>.</w:t>
                      </w:r>
                    </w:p>
                    <w:p w14:paraId="4CF4F7D8" w14:textId="77777777" w:rsidR="003A642C" w:rsidRDefault="003A642C"/>
                  </w:txbxContent>
                </v:textbox>
              </v:shape>
            </w:pict>
          </mc:Fallback>
        </mc:AlternateContent>
      </w:r>
    </w:p>
    <w:p w14:paraId="27DF1FBD" w14:textId="647EC5B9" w:rsidR="00357F27" w:rsidRPr="00357F27" w:rsidRDefault="00FF0C43" w:rsidP="00FF0C43">
      <w:pPr>
        <w:tabs>
          <w:tab w:val="left" w:pos="6240"/>
        </w:tabs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ab/>
      </w:r>
    </w:p>
    <w:p w14:paraId="77FFB003" w14:textId="26D6789B" w:rsidR="00FF0C43" w:rsidRPr="00FF0C43" w:rsidRDefault="00746C66" w:rsidP="00FF0C43">
      <w:pPr>
        <w:tabs>
          <w:tab w:val="left" w:pos="8169"/>
        </w:tabs>
        <w:rPr>
          <w:rFonts w:ascii="Calibri" w:hAnsi="Calibri"/>
          <w:sz w:val="22"/>
        </w:rPr>
      </w:pPr>
      <w:r>
        <w:rPr>
          <w:rFonts w:ascii="Calibri" w:hAnsi="Calibri"/>
          <w:i/>
          <w:iCs/>
          <w:noProof/>
          <w:color w:val="000000" w:themeColor="text1"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DD9333" wp14:editId="599DA7C3">
                <wp:simplePos x="0" y="0"/>
                <wp:positionH relativeFrom="margin">
                  <wp:posOffset>-287677</wp:posOffset>
                </wp:positionH>
                <wp:positionV relativeFrom="page">
                  <wp:posOffset>8064778</wp:posOffset>
                </wp:positionV>
                <wp:extent cx="2835275" cy="297815"/>
                <wp:effectExtent l="0" t="0" r="0" b="6985"/>
                <wp:wrapNone/>
                <wp:docPr id="44151676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E732C" w14:textId="77777777" w:rsidR="00746C66" w:rsidRPr="00746C66" w:rsidRDefault="00746C66" w:rsidP="00746C66">
                            <w:pPr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</w:pPr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*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gjitha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të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dhënat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statistikore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marrë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>nga</w:t>
                            </w:r>
                            <w:proofErr w:type="spellEnd"/>
                            <w:r w:rsidRPr="00746C66">
                              <w:rPr>
                                <w:rFonts w:ascii="Bahnschrift Light" w:hAnsi="Bahnschrift Light"/>
                                <w:i/>
                                <w:iCs/>
                                <w:sz w:val="18"/>
                                <w:szCs w:val="14"/>
                              </w:rPr>
                              <w:t xml:space="preserve"> INSTAT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9333" id="_x0000_s1043" type="#_x0000_t202" style="position:absolute;margin-left:-22.65pt;margin-top:635pt;width:223.25pt;height:23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" filled="f" stroked="f" strokeweight=".5pt">
                <v:textbox>
                  <w:txbxContent>
                    <w:p w14:paraId="67FE732C" w14:textId="77777777" w:rsidR="00746C66" w:rsidRPr="00746C66" w:rsidRDefault="00746C66" w:rsidP="00746C66">
                      <w:pPr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</w:pPr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*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gjitha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të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dhënat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statistikore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marrë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</w:t>
                      </w:r>
                      <w:proofErr w:type="spellStart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>nga</w:t>
                      </w:r>
                      <w:proofErr w:type="spellEnd"/>
                      <w:r w:rsidRPr="00746C66">
                        <w:rPr>
                          <w:rFonts w:ascii="Bahnschrift Light" w:hAnsi="Bahnschrift Light"/>
                          <w:i/>
                          <w:iCs/>
                          <w:sz w:val="18"/>
                          <w:szCs w:val="14"/>
                        </w:rPr>
                        <w:t xml:space="preserve"> INSTAT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A367E">
        <w:rPr>
          <w:rFonts w:ascii="Calibri" w:hAnsi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453C7" wp14:editId="326FDB54">
                <wp:simplePos x="0" y="0"/>
                <wp:positionH relativeFrom="margin">
                  <wp:align>center</wp:align>
                </wp:positionH>
                <wp:positionV relativeFrom="paragraph">
                  <wp:posOffset>6657711</wp:posOffset>
                </wp:positionV>
                <wp:extent cx="6555180" cy="700405"/>
                <wp:effectExtent l="0" t="0" r="17145" b="23495"/>
                <wp:wrapNone/>
                <wp:docPr id="70914720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180" cy="700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D97BA" w14:textId="6242B7D3" w:rsidR="008A367E" w:rsidRDefault="008A367E">
                            <w:proofErr w:type="spellStart"/>
                            <w:r>
                              <w:t>Inflacioni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 w:rsidRPr="008A367E">
                              <w:t>Ndryshimet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vjetore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të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indeksit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të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çmimeve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të</w:t>
                            </w:r>
                            <w:proofErr w:type="spellEnd"/>
                            <w:r w:rsidRPr="008A367E">
                              <w:t xml:space="preserve"> </w:t>
                            </w:r>
                            <w:proofErr w:type="spellStart"/>
                            <w:r w:rsidRPr="008A367E">
                              <w:t>konsumit</w:t>
                            </w:r>
                            <w:proofErr w:type="spellEnd"/>
                            <w:r>
                              <w:t xml:space="preserve">) </w:t>
                            </w:r>
                            <w:proofErr w:type="spellStart"/>
                            <w:r>
                              <w:t>nga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periudha</w:t>
                            </w:r>
                            <w:proofErr w:type="spellEnd"/>
                            <w:r>
                              <w:t xml:space="preserve"> Mars 2022-Mars 2023 </w:t>
                            </w:r>
                            <w:proofErr w:type="spellStart"/>
                            <w:r>
                              <w:t>deri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</w:t>
                            </w:r>
                            <w:r w:rsidR="00FF0C43">
                              <w:t>ë</w:t>
                            </w:r>
                            <w:proofErr w:type="spellEnd"/>
                            <w:r>
                              <w:t xml:space="preserve"> Maj 2023-Maj </w:t>
                            </w:r>
                            <w:proofErr w:type="gramStart"/>
                            <w:r>
                              <w:t>2024 .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453C7" id="_x0000_s1044" type="#_x0000_t202" style="position:absolute;margin-left:0;margin-top:524.25pt;width:516.15pt;height:55.15pt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" fillcolor="white [3201]" strokeweight=".5pt">
                <v:textbox>
                  <w:txbxContent>
                    <w:p w14:paraId="16AD97BA" w14:textId="6242B7D3" w:rsidR="008A367E" w:rsidRDefault="008A367E">
                      <w:proofErr w:type="spellStart"/>
                      <w:r>
                        <w:t>Inflacioni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 w:rsidRPr="008A367E">
                        <w:t>Ndryshimet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vjetore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të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indeksit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të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çmimeve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të</w:t>
                      </w:r>
                      <w:proofErr w:type="spellEnd"/>
                      <w:r w:rsidRPr="008A367E">
                        <w:t xml:space="preserve"> </w:t>
                      </w:r>
                      <w:proofErr w:type="spellStart"/>
                      <w:r w:rsidRPr="008A367E">
                        <w:t>konsumit</w:t>
                      </w:r>
                      <w:proofErr w:type="spellEnd"/>
                      <w:r>
                        <w:t xml:space="preserve">) </w:t>
                      </w:r>
                      <w:proofErr w:type="spellStart"/>
                      <w:r>
                        <w:t>nga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periudha</w:t>
                      </w:r>
                      <w:proofErr w:type="spellEnd"/>
                      <w:r>
                        <w:t xml:space="preserve"> Mars 2022-Mars 2023 </w:t>
                      </w:r>
                      <w:proofErr w:type="spellStart"/>
                      <w:r>
                        <w:t>deri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</w:t>
                      </w:r>
                      <w:r w:rsidR="00FF0C43">
                        <w:t>ë</w:t>
                      </w:r>
                      <w:proofErr w:type="spellEnd"/>
                      <w:r>
                        <w:t xml:space="preserve"> Maj 2023-Maj </w:t>
                      </w:r>
                      <w:proofErr w:type="gramStart"/>
                      <w:r>
                        <w:t>2024 .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A367E">
        <w:rPr>
          <w:rFonts w:ascii="Calibri" w:hAnsi="Calibri"/>
          <w:noProof/>
          <w:sz w:val="22"/>
        </w:rPr>
        <w:drawing>
          <wp:anchor distT="0" distB="0" distL="114300" distR="114300" simplePos="0" relativeHeight="251672576" behindDoc="0" locked="0" layoutInCell="1" allowOverlap="1" wp14:anchorId="245693BC" wp14:editId="10329DDC">
            <wp:simplePos x="0" y="0"/>
            <wp:positionH relativeFrom="margin">
              <wp:posOffset>-511175</wp:posOffset>
            </wp:positionH>
            <wp:positionV relativeFrom="paragraph">
              <wp:posOffset>1729913</wp:posOffset>
            </wp:positionV>
            <wp:extent cx="6958330" cy="4572000"/>
            <wp:effectExtent l="0" t="0" r="13970" b="0"/>
            <wp:wrapSquare wrapText="bothSides"/>
            <wp:docPr id="10727315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F27">
        <w:rPr>
          <w:rFonts w:ascii="Calibri" w:hAnsi="Calibri"/>
          <w:sz w:val="22"/>
        </w:rPr>
        <w:tab/>
      </w:r>
    </w:p>
    <w:sectPr w:rsidR="00FF0C43" w:rsidRPr="00FF0C43" w:rsidSect="00AC7661">
      <w:headerReference w:type="default" r:id="rId18"/>
      <w:footerReference w:type="default" r:id="rId19"/>
      <w:pgSz w:w="12240" w:h="15840"/>
      <w:pgMar w:top="720" w:right="1440" w:bottom="720" w:left="1440" w:header="720" w:footer="1152" w:gutter="0"/>
      <w:pgBorders w:offsetFrom="page">
        <w:top w:val="inset" w:sz="6" w:space="24" w:color="2C567A" w:themeColor="accent1"/>
        <w:left w:val="inset" w:sz="6" w:space="24" w:color="2C567A" w:themeColor="accent1"/>
        <w:bottom w:val="outset" w:sz="6" w:space="24" w:color="2C567A" w:themeColor="accent1"/>
        <w:right w:val="outset" w:sz="6" w:space="24" w:color="2C567A" w:themeColor="accent1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2CC22" w14:textId="77777777" w:rsidR="00390074" w:rsidRDefault="00390074" w:rsidP="00D45945">
      <w:pPr>
        <w:spacing w:before="0" w:after="0" w:line="240" w:lineRule="auto"/>
      </w:pPr>
      <w:r>
        <w:separator/>
      </w:r>
    </w:p>
  </w:endnote>
  <w:endnote w:type="continuationSeparator" w:id="0">
    <w:p w14:paraId="51281D29" w14:textId="77777777" w:rsidR="00390074" w:rsidRDefault="00390074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scadia Code Light">
    <w:panose1 w:val="020B0609020000020004"/>
    <w:charset w:val="00"/>
    <w:family w:val="modern"/>
    <w:pitch w:val="fixed"/>
    <w:sig w:usb0="A1002AFF" w:usb1="C200F9FB" w:usb2="0004002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891097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5891A9" w14:textId="26FAFD98" w:rsidR="00AC7661" w:rsidRDefault="00AC7661">
        <w:pPr>
          <w:pStyle w:val="Footer"/>
          <w:jc w:val="right"/>
        </w:pPr>
        <w:r>
          <w:rPr>
            <w:rFonts w:ascii="Cascadia Code Light" w:hAnsi="Cascadia Code Light" w:cs="Cascadia Code Light"/>
            <w:noProof/>
            <w:color w:val="44546A" w:themeColor="text2"/>
            <w:sz w:val="16"/>
            <w:szCs w:val="12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318DBFA" wp14:editId="2A687CFE">
                  <wp:simplePos x="0" y="0"/>
                  <wp:positionH relativeFrom="margin">
                    <wp:posOffset>-655983</wp:posOffset>
                  </wp:positionH>
                  <wp:positionV relativeFrom="paragraph">
                    <wp:posOffset>46272</wp:posOffset>
                  </wp:positionV>
                  <wp:extent cx="2171645" cy="812441"/>
                  <wp:effectExtent l="0" t="0" r="19685" b="26035"/>
                  <wp:wrapNone/>
                  <wp:docPr id="570634620" name="Text Box 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71645" cy="8124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E99042F" w14:textId="77777777" w:rsidR="00AC7661" w:rsidRPr="005578EF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  <w14:textFill>
                                    <w14:solidFill>
                                      <w14:srgbClr w14:val="C0C0C0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ptab w:relativeTo="margin" w:alignment="left" w:leader="none"/>
                              </w:r>
                              <w:proofErr w:type="spellStart"/>
                              <w:proofErr w:type="gramStart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>Adress:Rr</w:t>
                              </w:r>
                              <w:proofErr w:type="spellEnd"/>
                              <w:proofErr w:type="gramEnd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. Ibrahim Kodra, </w:t>
                              </w:r>
                              <w:proofErr w:type="spellStart"/>
                              <w:proofErr w:type="gramStart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>P.Hawai</w:t>
                              </w:r>
                              <w:proofErr w:type="spellEnd"/>
                              <w:proofErr w:type="gramEnd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 2, </w:t>
                              </w:r>
                              <w:proofErr w:type="spellStart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>Hyrja</w:t>
                              </w:r>
                              <w:proofErr w:type="spellEnd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 1,Ap.18, K.3, Tirane</w:t>
                              </w:r>
                            </w:p>
                            <w:p w14:paraId="5F427070" w14:textId="77777777" w:rsidR="00AC7661" w:rsidRPr="005578EF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  <w14:textFill>
                                    <w14:solidFill>
                                      <w14:srgbClr w14:val="C0C0C0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Phone </w:t>
                              </w:r>
                              <w:proofErr w:type="gramStart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>number :</w:t>
                              </w:r>
                              <w:proofErr w:type="gramEnd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 +355 68 40 39 794</w:t>
                              </w:r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  <w14:textFill>
                                    <w14:solidFill>
                                      <w14:srgbClr w14:val="C0C0C0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12E07213" w14:textId="77777777" w:rsidR="00AC7661" w:rsidRPr="005578EF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  <w14:textFill>
                                    <w14:solidFill>
                                      <w14:srgbClr w14:val="C0C0C0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Email: </w:t>
                              </w:r>
                              <w:hyperlink r:id="rId1" w:history="1">
                                <w:r w:rsidRPr="005578EF">
                                  <w:rPr>
                                    <w:rStyle w:val="Hyperlink"/>
                                    <w:rFonts w:ascii="Cascadia Code Light" w:hAnsi="Cascadia Code Light" w:cs="Cascadia Code Light"/>
                                    <w:color w:val="C0C0C0"/>
                                    <w:sz w:val="16"/>
                                    <w:szCs w:val="12"/>
                                  </w:rPr>
                                  <w:t>info@aeco.al</w:t>
                                </w:r>
                              </w:hyperlink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  <w14:textFill>
                                    <w14:solidFill>
                                      <w14:srgbClr w14:val="C0C0C0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14:paraId="47850045" w14:textId="77777777" w:rsidR="00AC7661" w:rsidRPr="005578EF" w:rsidRDefault="00AC7661" w:rsidP="00AC7661">
                              <w:pPr>
                                <w:pStyle w:val="ContactInfo"/>
                                <w:rPr>
                                  <w:color w:val="C0C0C0"/>
                                  <w:sz w:val="22"/>
                                  <w:szCs w:val="18"/>
                                </w:rPr>
                              </w:pPr>
                              <w:proofErr w:type="gramStart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>Website :</w:t>
                              </w:r>
                              <w:proofErr w:type="gramEnd"/>
                              <w:r w:rsidRPr="005578EF">
                                <w:rPr>
                                  <w:rFonts w:ascii="Cascadia Code Light" w:hAnsi="Cascadia Code Light" w:cs="Cascadia Code Light"/>
                                  <w:color w:val="C0C0C0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hyperlink r:id="rId2" w:history="1">
                                <w:r w:rsidRPr="005578EF">
                                  <w:rPr>
                                    <w:rStyle w:val="Hyperlink"/>
                                    <w:rFonts w:ascii="Cascadia Code Light" w:hAnsi="Cascadia Code Light" w:cs="Cascadia Code Light"/>
                                    <w:color w:val="C0C0C0"/>
                                    <w:sz w:val="16"/>
                                    <w:szCs w:val="12"/>
                                  </w:rPr>
                                  <w:t>https://aeco.al/</w:t>
                                </w:r>
                              </w:hyperlink>
                            </w:p>
                            <w:p w14:paraId="546827D7" w14:textId="77777777" w:rsidR="00AC7661" w:rsidRPr="00AC7661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323E4F" w:themeColor="text2" w:themeShade="BF"/>
                                  <w:sz w:val="16"/>
                                  <w:szCs w:val="12"/>
                                </w:rPr>
                              </w:pPr>
                            </w:p>
                            <w:p w14:paraId="3ACD359A" w14:textId="77777777" w:rsidR="00AC7661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323E4F" w:themeColor="text2" w:themeShade="BF"/>
                                  <w:sz w:val="16"/>
                                  <w:szCs w:val="12"/>
                                </w:rPr>
                              </w:pPr>
                            </w:p>
                            <w:p w14:paraId="6D8E2E42" w14:textId="77777777" w:rsidR="00AC7661" w:rsidRPr="00AC7661" w:rsidRDefault="00AC7661" w:rsidP="00AC7661">
                              <w:pPr>
                                <w:pStyle w:val="ContactInfo"/>
                                <w:rPr>
                                  <w:rFonts w:ascii="Cascadia Code Light" w:hAnsi="Cascadia Code Light" w:cs="Cascadia Code Light"/>
                                  <w:color w:val="323E4F" w:themeColor="text2" w:themeShade="BF"/>
                                  <w:sz w:val="16"/>
                                  <w:szCs w:val="12"/>
                                </w:rPr>
                              </w:pPr>
                            </w:p>
                            <w:p w14:paraId="0291879A" w14:textId="77777777" w:rsidR="00AC7661" w:rsidRDefault="00AC7661" w:rsidP="00AC766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318DBFA"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left:0;text-align:left;margin-left:-51.65pt;margin-top:3.65pt;width:171pt;height:63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" fillcolor="white [3201]" strokecolor="white [3212]" strokeweight=".5pt">
                  <v:textbox>
                    <w:txbxContent>
                      <w:p w14:paraId="4E99042F" w14:textId="77777777" w:rsidR="00AC7661" w:rsidRPr="005578EF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  <w14:textFill>
                              <w14:solidFill>
                                <w14:srgbClr w14:val="C0C0C0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ptab w:relativeTo="margin" w:alignment="left" w:leader="none"/>
                        </w:r>
                        <w:proofErr w:type="spellStart"/>
                        <w:proofErr w:type="gramStart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>Adress:Rr</w:t>
                        </w:r>
                        <w:proofErr w:type="spellEnd"/>
                        <w:proofErr w:type="gramEnd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. Ibrahim Kodra, </w:t>
                        </w:r>
                        <w:proofErr w:type="spellStart"/>
                        <w:proofErr w:type="gramStart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>P.Hawai</w:t>
                        </w:r>
                        <w:proofErr w:type="spellEnd"/>
                        <w:proofErr w:type="gramEnd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 2, </w:t>
                        </w:r>
                        <w:proofErr w:type="spellStart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>Hyrja</w:t>
                        </w:r>
                        <w:proofErr w:type="spellEnd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 1,Ap.18, K.3, Tirane</w:t>
                        </w:r>
                      </w:p>
                      <w:p w14:paraId="5F427070" w14:textId="77777777" w:rsidR="00AC7661" w:rsidRPr="005578EF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  <w14:textFill>
                              <w14:solidFill>
                                <w14:srgbClr w14:val="C0C0C0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Phone </w:t>
                        </w:r>
                        <w:proofErr w:type="gramStart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>number :</w:t>
                        </w:r>
                        <w:proofErr w:type="gramEnd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 +355 68 40 39 794</w:t>
                        </w:r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  <w14:textFill>
                              <w14:solidFill>
                                <w14:srgbClr w14:val="C0C0C0">
                                  <w14:lumMod w14:val="75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12E07213" w14:textId="77777777" w:rsidR="00AC7661" w:rsidRPr="005578EF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  <w14:textFill>
                              <w14:solidFill>
                                <w14:srgbClr w14:val="C0C0C0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Email: </w:t>
                        </w:r>
                        <w:hyperlink r:id="rId3" w:history="1">
                          <w:r w:rsidRPr="005578EF">
                            <w:rPr>
                              <w:rStyle w:val="Hyperlink"/>
                              <w:rFonts w:ascii="Cascadia Code Light" w:hAnsi="Cascadia Code Light" w:cs="Cascadia Code Light"/>
                              <w:color w:val="C0C0C0"/>
                              <w:sz w:val="16"/>
                              <w:szCs w:val="12"/>
                            </w:rPr>
                            <w:t>info@aeco.al</w:t>
                          </w:r>
                        </w:hyperlink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  <w14:textFill>
                              <w14:solidFill>
                                <w14:srgbClr w14:val="C0C0C0">
                                  <w14:lumMod w14:val="75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</w:p>
                      <w:p w14:paraId="47850045" w14:textId="77777777" w:rsidR="00AC7661" w:rsidRPr="005578EF" w:rsidRDefault="00AC7661" w:rsidP="00AC7661">
                        <w:pPr>
                          <w:pStyle w:val="ContactInfo"/>
                          <w:rPr>
                            <w:color w:val="C0C0C0"/>
                            <w:sz w:val="22"/>
                            <w:szCs w:val="18"/>
                          </w:rPr>
                        </w:pPr>
                        <w:proofErr w:type="gramStart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>Website :</w:t>
                        </w:r>
                        <w:proofErr w:type="gramEnd"/>
                        <w:r w:rsidRPr="005578EF">
                          <w:rPr>
                            <w:rFonts w:ascii="Cascadia Code Light" w:hAnsi="Cascadia Code Light" w:cs="Cascadia Code Light"/>
                            <w:color w:val="C0C0C0"/>
                            <w:sz w:val="16"/>
                            <w:szCs w:val="12"/>
                          </w:rPr>
                          <w:t xml:space="preserve"> </w:t>
                        </w:r>
                        <w:hyperlink r:id="rId4" w:history="1">
                          <w:r w:rsidRPr="005578EF">
                            <w:rPr>
                              <w:rStyle w:val="Hyperlink"/>
                              <w:rFonts w:ascii="Cascadia Code Light" w:hAnsi="Cascadia Code Light" w:cs="Cascadia Code Light"/>
                              <w:color w:val="C0C0C0"/>
                              <w:sz w:val="16"/>
                              <w:szCs w:val="12"/>
                            </w:rPr>
                            <w:t>https://aeco.al/</w:t>
                          </w:r>
                        </w:hyperlink>
                      </w:p>
                      <w:p w14:paraId="546827D7" w14:textId="77777777" w:rsidR="00AC7661" w:rsidRPr="00AC7661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323E4F" w:themeColor="text2" w:themeShade="BF"/>
                            <w:sz w:val="16"/>
                            <w:szCs w:val="12"/>
                          </w:rPr>
                        </w:pPr>
                      </w:p>
                      <w:p w14:paraId="3ACD359A" w14:textId="77777777" w:rsidR="00AC7661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323E4F" w:themeColor="text2" w:themeShade="BF"/>
                            <w:sz w:val="16"/>
                            <w:szCs w:val="12"/>
                          </w:rPr>
                        </w:pPr>
                      </w:p>
                      <w:p w14:paraId="6D8E2E42" w14:textId="77777777" w:rsidR="00AC7661" w:rsidRPr="00AC7661" w:rsidRDefault="00AC7661" w:rsidP="00AC7661">
                        <w:pPr>
                          <w:pStyle w:val="ContactInfo"/>
                          <w:rPr>
                            <w:rFonts w:ascii="Cascadia Code Light" w:hAnsi="Cascadia Code Light" w:cs="Cascadia Code Light"/>
                            <w:color w:val="323E4F" w:themeColor="text2" w:themeShade="BF"/>
                            <w:sz w:val="16"/>
                            <w:szCs w:val="12"/>
                          </w:rPr>
                        </w:pPr>
                      </w:p>
                      <w:p w14:paraId="0291879A" w14:textId="77777777" w:rsidR="00AC7661" w:rsidRDefault="00AC7661" w:rsidP="00AC7661"/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134E21" w14:textId="404EB823" w:rsidR="00390074" w:rsidRPr="00AC7661" w:rsidRDefault="00390074" w:rsidP="00390074">
    <w:pPr>
      <w:pStyle w:val="ContactInfo"/>
      <w:rPr>
        <w:color w:val="323E4F" w:themeColor="text2" w:themeShade="BF"/>
        <w:sz w:val="22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F3CF1" w14:textId="77777777" w:rsidR="00390074" w:rsidRDefault="0039007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3DD8CF7A" w14:textId="77777777" w:rsidR="00390074" w:rsidRDefault="00390074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B59D7" w14:textId="77777777" w:rsidR="00D45945" w:rsidRDefault="00390074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C44EF22" wp14:editId="0B29897B">
          <wp:simplePos x="0" y="0"/>
          <wp:positionH relativeFrom="column">
            <wp:posOffset>3585845</wp:posOffset>
          </wp:positionH>
          <wp:positionV relativeFrom="paragraph">
            <wp:posOffset>33251</wp:posOffset>
          </wp:positionV>
          <wp:extent cx="2148445" cy="706582"/>
          <wp:effectExtent l="0" t="0" r="0" b="0"/>
          <wp:wrapNone/>
          <wp:docPr id="25455199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551995" name="Picture 2545519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445" cy="706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9C5315C" wp14:editId="6A4629B4">
              <wp:simplePos x="0" y="0"/>
              <wp:positionH relativeFrom="margin">
                <wp:align>center</wp:align>
              </wp:positionH>
              <wp:positionV relativeFrom="page">
                <wp:posOffset>-1213312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1C4B629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D11430E" w14:textId="45556CC4" w:rsidR="00AC7661" w:rsidRDefault="00AC7661" w:rsidP="00AC7661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09C5315C" id="Group 3" o:spid="_x0000_s1045" alt="&quot;&quot;" style="position:absolute;left:0;text-align:left;margin-left:0;margin-top:-95.55pt;width:644.55pt;height:963pt;z-index:-251654144;mso-width-percent:1053;mso-height-percent:1216;mso-position-horizontal:center;mso-position-horizontal-relative:margin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98SXM4GAGvzJgAOAAAAZHJzL2Uyb0RvYy54bWyknV0PXceRXd8D5D8QfAwQ655z7tcRbM/L&#10;ZJyHIBlgJkDyyFDUByCRBElbnn+fVZceae/rAGd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CUvjsmxcMGhZmDaROVYZvOcyqwcSwi8RlSbaHIsXO2sbWDOzsqxcJupWQWdnc0TK7NyLCGw&#10;GlE5Fi4pNzNQJJocCw8USi+YJ1dm5VhC4LWB7ljM0yvcGa1VMG2iciw8VmFWQW2ieYaFx1q0Cubs&#10;rBwLt+FZVeCB3axBCJxuXJRjCYGXgSCRd5DNDGR2XsxzLFwoqm3g2USuV9QMPCQuyrGEwGtEQeJi&#10;cixLvP80Tm0h8DSQdeJinmPh5VP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7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7Z5NjWZRjCYGlgXIsPDRjZqB7Z5Nj4dUGQaJ5&#10;jmVRjiUEXhsoEk2OhQe0tAomEpVj4dUeswpqE02OZdFzLCHwGlFtosmxLMqxhMDSQM+x8NqhmYEi&#10;0eRYFuVYQuBVQZFociw8iypINO8IW5RjCYFXBUWiybHwBLZWwUSiciyLybHwmHDW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7J15Y9TMQJFociyrciwhsLpROZbVvCtsVY4lBJ4GahNNjmVVjiUEngaKRJNj&#10;WW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bqxTHPsazKsYTA00C9OCbH&#10;sirHEgJPA0WiybGsyrGEwNJAOZbV5FhWPccSAk8DRaLJsax6V1gIPA0UiSbHsirHEgJPA0WiybGs&#10;yrGEwNNAkWhyLJtyLCFwNNiUYwmBl4HMzpvJsWzKsYTA00Bm583kWDY9xxICTwOZnTeTY9mgVNI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xPKEwNNAkWhyLA8oFdHARKJyLA+TY3lAqYgGJhKVY3mYHMtD&#10;OZYQWL2gHMvD5FgeUCq5DUyO5aEcSwi8KigSTY7loRxLCDwNFIkmx/JQjiUEngaKRJNjeSjHEgJL&#10;A+VYHibH8lCOJQSeBopEk2N5KMcSAk8DRaLJsTyUYwmBp4Ei0eRYHsqxhMDTQJFociwP5VhC4Gjw&#10;VI4lBF4GwrE8TY7lqRxLCDwNZHZ+mhzLUzmWEHgayOz8NDmWp3IsIfA0kHXi0+RYnsqxhMDTQNa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uLi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keKbtcvQYK7&#10;R9LtbCBD3iONdjaQYe+RGTsbyND3SHadDWT4e+SvzgYyBD5SUmcDGQYfWaazgQyFj8TR2UCGw0cu&#10;6GwgROKJsIgZC3GBlcIZQflE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j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/rAoRPkhWLlh86WRcIfqPaZIwCn7aD9LGAZnpy/51q3zI0+nrqz+Ckymek2yAV6UY4wDyLUJ&#10;aEcqjcqERGpQGF+EHyIkckYrs5biR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D++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H5lMB8i+enEVRP0VAGnY74IMJlr4&#10;DckDCMdYITtXZ6MmFC/CPiayewckodsQIELc8lkCpahCDXMcmeUhWkicRHKm7tgfUKBTZMdI6yAK&#10;bkkAtp2UjCqY/YH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FwNDiUYwmBl4FwLIfJsRzKsYTA00DWzofJsRzKsYTA00DW&#10;zofJsRzKsYTA00CiOIfJsRzKsYTA00CiOI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">
              <v:shape id="Freeform: Shape 10" o:spid="_x0000_s1046" alt="&quot;&quot;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47" alt="&quot;&quot;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48" alt="&quot;&quot;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49" alt="&quot;&quot;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1C4B629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50" alt="&quot;&quot;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51" alt="&quot;&quot;" style="position:absolute;left:59774;top:100414;width:18227;height:17988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formulas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14:paraId="0D11430E" w14:textId="45556CC4" w:rsidR="00AC7661" w:rsidRDefault="00AC7661" w:rsidP="00AC7661">
                      <w:pPr>
                        <w:jc w:val="center"/>
                      </w:pPr>
                    </w:p>
                  </w:txbxContent>
                </v:textbox>
              </v:shape>
              <v:shape id="Freeform: Shape 18" o:spid="_x0000_s1052" alt="&quot;&quot;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53" alt="&quot;&quot;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54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margin" anchory="page"/>
            </v:group>
          </w:pict>
        </mc:Fallback>
      </mc:AlternateContent>
    </w:r>
    <w:r w:rsidRPr="00C7624A">
      <w:rPr>
        <w:rFonts w:ascii="Corbel" w:hAnsi="Corbel"/>
        <w:noProof/>
        <w:sz w:val="40"/>
      </w:rPr>
      <w:drawing>
        <wp:anchor distT="0" distB="0" distL="114300" distR="114300" simplePos="0" relativeHeight="251663360" behindDoc="0" locked="0" layoutInCell="1" allowOverlap="1" wp14:anchorId="310BE72E" wp14:editId="7E6B846C">
          <wp:simplePos x="0" y="0"/>
          <wp:positionH relativeFrom="column">
            <wp:posOffset>8253788</wp:posOffset>
          </wp:positionH>
          <wp:positionV relativeFrom="paragraph">
            <wp:posOffset>1520883</wp:posOffset>
          </wp:positionV>
          <wp:extent cx="1717040" cy="662305"/>
          <wp:effectExtent l="0" t="0" r="0" b="4445"/>
          <wp:wrapNone/>
          <wp:docPr id="13" name="Picture 16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AF5A7D"/>
    <w:multiLevelType w:val="multilevel"/>
    <w:tmpl w:val="876E3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B39E2"/>
    <w:multiLevelType w:val="multilevel"/>
    <w:tmpl w:val="C410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DF7908"/>
    <w:multiLevelType w:val="hybridMultilevel"/>
    <w:tmpl w:val="66A2B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938735">
    <w:abstractNumId w:val="1"/>
  </w:num>
  <w:num w:numId="2" w16cid:durableId="410540317">
    <w:abstractNumId w:val="0"/>
  </w:num>
  <w:num w:numId="3" w16cid:durableId="6767376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074"/>
    <w:rsid w:val="00047FB2"/>
    <w:rsid w:val="00083BAA"/>
    <w:rsid w:val="000D7B45"/>
    <w:rsid w:val="000E5896"/>
    <w:rsid w:val="001766D6"/>
    <w:rsid w:val="001A0CB2"/>
    <w:rsid w:val="00204F5C"/>
    <w:rsid w:val="00224485"/>
    <w:rsid w:val="0026243D"/>
    <w:rsid w:val="002C003A"/>
    <w:rsid w:val="0032039A"/>
    <w:rsid w:val="0033581C"/>
    <w:rsid w:val="0034004C"/>
    <w:rsid w:val="00357F27"/>
    <w:rsid w:val="00374677"/>
    <w:rsid w:val="00390074"/>
    <w:rsid w:val="003A642C"/>
    <w:rsid w:val="003E24DF"/>
    <w:rsid w:val="004000C4"/>
    <w:rsid w:val="004333EC"/>
    <w:rsid w:val="00454CEC"/>
    <w:rsid w:val="004739F9"/>
    <w:rsid w:val="00476168"/>
    <w:rsid w:val="004A2B0D"/>
    <w:rsid w:val="00502CEA"/>
    <w:rsid w:val="00550899"/>
    <w:rsid w:val="005578EF"/>
    <w:rsid w:val="00564809"/>
    <w:rsid w:val="005A643C"/>
    <w:rsid w:val="005C2210"/>
    <w:rsid w:val="005E7AC8"/>
    <w:rsid w:val="00615018"/>
    <w:rsid w:val="0062123A"/>
    <w:rsid w:val="00646E75"/>
    <w:rsid w:val="006F6F10"/>
    <w:rsid w:val="00704FF6"/>
    <w:rsid w:val="00746C66"/>
    <w:rsid w:val="00765BD2"/>
    <w:rsid w:val="0077785F"/>
    <w:rsid w:val="00783E79"/>
    <w:rsid w:val="00794FB0"/>
    <w:rsid w:val="007B15B0"/>
    <w:rsid w:val="007B5AE8"/>
    <w:rsid w:val="007F5192"/>
    <w:rsid w:val="00813C42"/>
    <w:rsid w:val="0085357E"/>
    <w:rsid w:val="008A367E"/>
    <w:rsid w:val="008B7FD5"/>
    <w:rsid w:val="008E6185"/>
    <w:rsid w:val="0097399C"/>
    <w:rsid w:val="00A109E5"/>
    <w:rsid w:val="00A25273"/>
    <w:rsid w:val="00A25BFC"/>
    <w:rsid w:val="00A51A89"/>
    <w:rsid w:val="00A65AD5"/>
    <w:rsid w:val="00A96CF8"/>
    <w:rsid w:val="00AA5AF8"/>
    <w:rsid w:val="00AC7661"/>
    <w:rsid w:val="00AD330B"/>
    <w:rsid w:val="00B42E9D"/>
    <w:rsid w:val="00B50294"/>
    <w:rsid w:val="00C11AF4"/>
    <w:rsid w:val="00C175B3"/>
    <w:rsid w:val="00C325E2"/>
    <w:rsid w:val="00C40B54"/>
    <w:rsid w:val="00C539B0"/>
    <w:rsid w:val="00C664CF"/>
    <w:rsid w:val="00C665CF"/>
    <w:rsid w:val="00C70786"/>
    <w:rsid w:val="00C70B15"/>
    <w:rsid w:val="00C8222A"/>
    <w:rsid w:val="00CC550A"/>
    <w:rsid w:val="00D0756A"/>
    <w:rsid w:val="00D45945"/>
    <w:rsid w:val="00D66593"/>
    <w:rsid w:val="00DA4BFB"/>
    <w:rsid w:val="00DA79AD"/>
    <w:rsid w:val="00DB1422"/>
    <w:rsid w:val="00DF0640"/>
    <w:rsid w:val="00E14A80"/>
    <w:rsid w:val="00E24FD6"/>
    <w:rsid w:val="00E55D74"/>
    <w:rsid w:val="00E6540C"/>
    <w:rsid w:val="00E81E2A"/>
    <w:rsid w:val="00ED1E7E"/>
    <w:rsid w:val="00EE0925"/>
    <w:rsid w:val="00EE0952"/>
    <w:rsid w:val="00F15952"/>
    <w:rsid w:val="00F7003F"/>
    <w:rsid w:val="00FA4057"/>
    <w:rsid w:val="00FE0F43"/>
    <w:rsid w:val="00FF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EA89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04C"/>
    <w:pPr>
      <w:keepNext/>
      <w:keepLines/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qFormat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0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39007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15B0"/>
    <w:pPr>
      <w:numPr>
        <w:ilvl w:val="1"/>
      </w:numPr>
      <w:spacing w:before="0" w:after="160" w:line="259" w:lineRule="auto"/>
    </w:pPr>
    <w:rPr>
      <w:rFonts w:eastAsiaTheme="minorEastAsia" w:cs="Times New Roman"/>
      <w:color w:val="5A5A5A" w:themeColor="text1" w:themeTint="A5"/>
      <w:spacing w:val="15"/>
      <w:kern w:val="0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B15B0"/>
    <w:rPr>
      <w:rFonts w:cs="Times New Roman"/>
      <w:color w:val="5A5A5A" w:themeColor="text1" w:themeTint="A5"/>
      <w:spacing w:val="15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4333EC"/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04C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paragraph" w:styleId="ListParagraph">
    <w:name w:val="List Paragraph"/>
    <w:basedOn w:val="Normal"/>
    <w:uiPriority w:val="34"/>
    <w:semiHidden/>
    <w:rsid w:val="00ED1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3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2735">
          <w:marLeft w:val="0"/>
          <w:marRight w:val="0"/>
          <w:marTop w:val="375"/>
          <w:marBottom w:val="0"/>
          <w:divBdr>
            <w:top w:val="single" w:sz="6" w:space="19" w:color="DFECF7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35906">
              <w:marLeft w:val="0"/>
              <w:marRight w:val="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92378">
              <w:marLeft w:val="0"/>
              <w:marRight w:val="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3103">
              <w:marLeft w:val="0"/>
              <w:marRight w:val="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eco.al" TargetMode="External"/><Relationship Id="rId2" Type="http://schemas.openxmlformats.org/officeDocument/2006/relationships/hyperlink" Target="https://aeco.al/" TargetMode="External"/><Relationship Id="rId1" Type="http://schemas.openxmlformats.org/officeDocument/2006/relationships/hyperlink" Target="mailto:info@aeco.al" TargetMode="External"/><Relationship Id="rId4" Type="http://schemas.openxmlformats.org/officeDocument/2006/relationships/hyperlink" Target="https://aeco.al/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n\AppData\Roaming\Microsoft\Templates\Bubbles%20letterhead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u="none" strike="noStrike" baseline="0">
                <a:effectLst/>
              </a:rPr>
              <a:t>Ndryshimi mesatar vjetor i indeksit të çmimeve të konsumit</a:t>
            </a:r>
            <a:endParaRPr lang="en-US"/>
          </a:p>
        </c:rich>
      </c:tx>
      <c:layout>
        <c:manualLayout>
          <c:xMode val="edge"/>
          <c:yMode val="edge"/>
          <c:x val="0.15197953555297974"/>
          <c:y val="4.12512891027844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Maj 2022</c:v>
                </c:pt>
                <c:pt idx="1">
                  <c:v>Maj 2023</c:v>
                </c:pt>
                <c:pt idx="2">
                  <c:v>Maj 2024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6.7</c:v>
                </c:pt>
                <c:pt idx="1">
                  <c:v>4.7</c:v>
                </c:pt>
                <c:pt idx="2">
                  <c:v>2.2000000000000002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31-4D38-9367-A300B268482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Maj 2022</c:v>
                </c:pt>
                <c:pt idx="1">
                  <c:v>Maj 2023</c:v>
                </c:pt>
                <c:pt idx="2">
                  <c:v>Maj 2024 </c:v>
                </c:pt>
              </c:strCache>
            </c:strRef>
          </c:cat>
          <c:val>
            <c:numRef>
              <c:f>Sheet1!$C$2:$C$4</c:f>
            </c:numRef>
          </c:val>
          <c:smooth val="0"/>
          <c:extLst>
            <c:ext xmlns:c16="http://schemas.microsoft.com/office/drawing/2014/chart" uri="{C3380CC4-5D6E-409C-BE32-E72D297353CC}">
              <c16:uniqueId val="{00000001-6A31-4D38-9367-A300B268482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Sheet1!$A$2:$A$4</c:f>
              <c:strCache>
                <c:ptCount val="3"/>
                <c:pt idx="0">
                  <c:v>Maj 2022</c:v>
                </c:pt>
                <c:pt idx="1">
                  <c:v>Maj 2023</c:v>
                </c:pt>
                <c:pt idx="2">
                  <c:v>Maj 2024 </c:v>
                </c:pt>
              </c:strCache>
            </c:strRef>
          </c:cat>
          <c:val>
            <c:numRef>
              <c:f>Sheet1!$D$2:$D$4</c:f>
            </c:numRef>
          </c:val>
          <c:smooth val="0"/>
          <c:extLst>
            <c:ext xmlns:c16="http://schemas.microsoft.com/office/drawing/2014/chart" uri="{C3380CC4-5D6E-409C-BE32-E72D297353CC}">
              <c16:uniqueId val="{00000002-6A31-4D38-9367-A300B26848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91320312"/>
        <c:axId val="691322832"/>
      </c:lineChart>
      <c:catAx>
        <c:axId val="691320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1322832"/>
        <c:crosses val="autoZero"/>
        <c:auto val="1"/>
        <c:lblAlgn val="ctr"/>
        <c:lblOffset val="100"/>
        <c:noMultiLvlLbl val="0"/>
      </c:catAx>
      <c:valAx>
        <c:axId val="691322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1320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Inflacioni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Sheet1!$A$2:$A$16</c:f>
              <c:strCache>
                <c:ptCount val="15"/>
                <c:pt idx="0">
                  <c:v>03-23  03-22</c:v>
                </c:pt>
                <c:pt idx="1">
                  <c:v>04-23  04-22</c:v>
                </c:pt>
                <c:pt idx="2">
                  <c:v>05-23  05-22</c:v>
                </c:pt>
                <c:pt idx="3">
                  <c:v>06-23  06-22</c:v>
                </c:pt>
                <c:pt idx="4">
                  <c:v>07-23  07-22</c:v>
                </c:pt>
                <c:pt idx="5">
                  <c:v>08-23  08-22</c:v>
                </c:pt>
                <c:pt idx="6">
                  <c:v>09-23  09-22</c:v>
                </c:pt>
                <c:pt idx="7">
                  <c:v>10-23  10-22</c:v>
                </c:pt>
                <c:pt idx="8">
                  <c:v>11-23  11-22</c:v>
                </c:pt>
                <c:pt idx="9">
                  <c:v>12-23  12-22</c:v>
                </c:pt>
                <c:pt idx="10">
                  <c:v>01-24  01-23</c:v>
                </c:pt>
                <c:pt idx="11">
                  <c:v>02-24  02-23</c:v>
                </c:pt>
                <c:pt idx="12">
                  <c:v>03-24  03-23</c:v>
                </c:pt>
                <c:pt idx="13">
                  <c:v>04-24  04-23</c:v>
                </c:pt>
                <c:pt idx="14">
                  <c:v>05-24  05-23</c:v>
                </c:pt>
              </c:strCache>
            </c:strRef>
          </c:cat>
          <c:val>
            <c:numRef>
              <c:f>Sheet1!$B$2:$B$16</c:f>
              <c:numCache>
                <c:formatCode>0.0</c:formatCode>
                <c:ptCount val="15"/>
                <c:pt idx="0">
                  <c:v>5.3077350000000001</c:v>
                </c:pt>
                <c:pt idx="1">
                  <c:v>4.5775110000000003</c:v>
                </c:pt>
                <c:pt idx="2">
                  <c:v>4.735824</c:v>
                </c:pt>
                <c:pt idx="3">
                  <c:v>4.5259</c:v>
                </c:pt>
                <c:pt idx="4">
                  <c:v>4.184164</c:v>
                </c:pt>
                <c:pt idx="5">
                  <c:v>3.9780639999999998</c:v>
                </c:pt>
                <c:pt idx="6">
                  <c:v>4.0546519999999999</c:v>
                </c:pt>
                <c:pt idx="7">
                  <c:v>3.8091949999999999</c:v>
                </c:pt>
                <c:pt idx="8">
                  <c:v>3.9057759999999999</c:v>
                </c:pt>
                <c:pt idx="9">
                  <c:v>3.9759250000000002</c:v>
                </c:pt>
                <c:pt idx="10">
                  <c:v>3.3695542205375295</c:v>
                </c:pt>
                <c:pt idx="11">
                  <c:v>2.5738981467797295</c:v>
                </c:pt>
                <c:pt idx="12">
                  <c:v>2.2807169119158477</c:v>
                </c:pt>
                <c:pt idx="13">
                  <c:v>2.0887816411730986</c:v>
                </c:pt>
                <c:pt idx="14">
                  <c:v>2.1720210247464564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76F-4D95-B9C2-1E774AC2DF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Sheet1!$A$2:$A$16</c:f>
              <c:strCache>
                <c:ptCount val="15"/>
                <c:pt idx="0">
                  <c:v>03-23  03-22</c:v>
                </c:pt>
                <c:pt idx="1">
                  <c:v>04-23  04-22</c:v>
                </c:pt>
                <c:pt idx="2">
                  <c:v>05-23  05-22</c:v>
                </c:pt>
                <c:pt idx="3">
                  <c:v>06-23  06-22</c:v>
                </c:pt>
                <c:pt idx="4">
                  <c:v>07-23  07-22</c:v>
                </c:pt>
                <c:pt idx="5">
                  <c:v>08-23  08-22</c:v>
                </c:pt>
                <c:pt idx="6">
                  <c:v>09-23  09-22</c:v>
                </c:pt>
                <c:pt idx="7">
                  <c:v>10-23  10-22</c:v>
                </c:pt>
                <c:pt idx="8">
                  <c:v>11-23  11-22</c:v>
                </c:pt>
                <c:pt idx="9">
                  <c:v>12-23  12-22</c:v>
                </c:pt>
                <c:pt idx="10">
                  <c:v>01-24  01-23</c:v>
                </c:pt>
                <c:pt idx="11">
                  <c:v>02-24  02-23</c:v>
                </c:pt>
                <c:pt idx="12">
                  <c:v>03-24  03-23</c:v>
                </c:pt>
                <c:pt idx="13">
                  <c:v>04-24  04-23</c:v>
                </c:pt>
                <c:pt idx="14">
                  <c:v>05-24  05-23</c:v>
                </c:pt>
              </c:strCache>
            </c:strRef>
          </c:cat>
          <c:val>
            <c:numRef>
              <c:f>Sheet1!$C$2:$C$16</c:f>
            </c:numRef>
          </c:val>
          <c:smooth val="0"/>
          <c:extLst>
            <c:ext xmlns:c16="http://schemas.microsoft.com/office/drawing/2014/chart" uri="{C3380CC4-5D6E-409C-BE32-E72D297353CC}">
              <c16:uniqueId val="{00000001-A76F-4D95-B9C2-1E774AC2DF0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Sheet1!$A$2:$A$16</c:f>
              <c:strCache>
                <c:ptCount val="15"/>
                <c:pt idx="0">
                  <c:v>03-23  03-22</c:v>
                </c:pt>
                <c:pt idx="1">
                  <c:v>04-23  04-22</c:v>
                </c:pt>
                <c:pt idx="2">
                  <c:v>05-23  05-22</c:v>
                </c:pt>
                <c:pt idx="3">
                  <c:v>06-23  06-22</c:v>
                </c:pt>
                <c:pt idx="4">
                  <c:v>07-23  07-22</c:v>
                </c:pt>
                <c:pt idx="5">
                  <c:v>08-23  08-22</c:v>
                </c:pt>
                <c:pt idx="6">
                  <c:v>09-23  09-22</c:v>
                </c:pt>
                <c:pt idx="7">
                  <c:v>10-23  10-22</c:v>
                </c:pt>
                <c:pt idx="8">
                  <c:v>11-23  11-22</c:v>
                </c:pt>
                <c:pt idx="9">
                  <c:v>12-23  12-22</c:v>
                </c:pt>
                <c:pt idx="10">
                  <c:v>01-24  01-23</c:v>
                </c:pt>
                <c:pt idx="11">
                  <c:v>02-24  02-23</c:v>
                </c:pt>
                <c:pt idx="12">
                  <c:v>03-24  03-23</c:v>
                </c:pt>
                <c:pt idx="13">
                  <c:v>04-24  04-23</c:v>
                </c:pt>
                <c:pt idx="14">
                  <c:v>05-24  05-23</c:v>
                </c:pt>
              </c:strCache>
            </c:strRef>
          </c:cat>
          <c:val>
            <c:numRef>
              <c:f>Sheet1!$D$2:$D$16</c:f>
            </c:numRef>
          </c:val>
          <c:smooth val="0"/>
          <c:extLst>
            <c:ext xmlns:c16="http://schemas.microsoft.com/office/drawing/2014/chart" uri="{C3380CC4-5D6E-409C-BE32-E72D297353CC}">
              <c16:uniqueId val="{00000002-A76F-4D95-B9C2-1E774AC2DF0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16625144"/>
        <c:axId val="816625504"/>
      </c:lineChart>
      <c:catAx>
        <c:axId val="816625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6625504"/>
        <c:crosses val="autoZero"/>
        <c:auto val="1"/>
        <c:lblAlgn val="ctr"/>
        <c:lblOffset val="100"/>
        <c:noMultiLvlLbl val="0"/>
      </c:catAx>
      <c:valAx>
        <c:axId val="81662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6625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Artikulli përmbanë konceptet bazë për inflacionin si dhe tendencat inflacioniste gjatë dy viteve të fundit 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letterhead</Template>
  <TotalTime>0</TotalTime>
  <Pages>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INFLACIONI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INFLACIONI</dc:title>
  <dc:subject>Indeksi i çmimeve të konsumit</dc:subject>
  <dc:creator/>
  <cp:keywords/>
  <dc:description/>
  <cp:lastModifiedBy/>
  <cp:revision>1</cp:revision>
  <dcterms:created xsi:type="dcterms:W3CDTF">2024-05-31T08:45:00Z</dcterms:created>
  <dcterms:modified xsi:type="dcterms:W3CDTF">2024-06-12T08:33:00Z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